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D64FF7" w:rsidP="6C684FFE" w:rsidRDefault="00D64FF7" w14:paraId="384811BF" wp14:textId="1EF843C6">
      <w:pPr>
        <w:spacing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6C684FFE" w:rsidR="6C684FFE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Календарный учебный график на апрель месяц 2020 учебный год</w:t>
      </w:r>
    </w:p>
    <w:p xmlns:wp14="http://schemas.microsoft.com/office/word/2010/wordml" w:rsidRPr="00771444" w:rsidR="00D64FF7" w:rsidP="50C5A0F2" w:rsidRDefault="00D64FF7" w14:paraId="09EF0762" wp14:textId="5C7C9568">
      <w:pPr>
        <w:spacing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50C5A0F2" w:rsidR="50C5A0F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Группа № 1 (третий год обучения), педагог </w:t>
      </w:r>
      <w:proofErr w:type="spellStart"/>
      <w:r w:rsidRPr="50C5A0F2" w:rsidR="50C5A0F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Повышева</w:t>
      </w:r>
      <w:proofErr w:type="spellEnd"/>
      <w:r w:rsidRPr="50C5A0F2" w:rsidR="50C5A0F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 В.К.</w:t>
      </w:r>
    </w:p>
    <w:p w:rsidR="6C684FFE" w:rsidP="6C684FFE" w:rsidRDefault="6C684FFE" w14:paraId="16A0334E" w14:textId="1EEBE28C">
      <w:pPr>
        <w:pStyle w:val="a"/>
        <w:spacing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6C684FFE" w:rsidR="6C684FFE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Дистанционное обучение</w:t>
      </w:r>
    </w:p>
    <w:p w:rsidR="6C684FFE" w:rsidP="6C684FFE" w:rsidRDefault="6C684FFE" w14:paraId="18CBD8E0" w14:textId="6027B028">
      <w:pPr>
        <w:pStyle w:val="a"/>
        <w:spacing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tbl>
      <w:tblPr>
        <w:tblW w:w="11199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80"/>
        <w:gridCol w:w="480"/>
        <w:gridCol w:w="810"/>
        <w:gridCol w:w="1995"/>
        <w:gridCol w:w="825"/>
        <w:gridCol w:w="3123"/>
        <w:gridCol w:w="811"/>
        <w:gridCol w:w="1985"/>
      </w:tblGrid>
      <w:tr xmlns:wp14="http://schemas.microsoft.com/office/word/2010/wordml" w:rsidRPr="00771444" w:rsidR="00F41A1D" w:rsidTr="50C5A0F2" w14:paraId="17C22C9D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C3C3ED4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65A9EEF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1B87E3DE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6F05D9BB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0F137379" wp14:textId="71ECC13B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 присылает видео задание в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573D0F80" wp14:textId="3B32229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Pr="00771444" w:rsidR="00F41A1D" w:rsidP="6C684FFE" w:rsidRDefault="00F41A1D" w14:paraId="291A4F7A" wp14:textId="25D3A5D5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70DA45A1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79D16989" wp14:textId="6524AC7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F41A1D" w:rsidP="6C684FFE" w:rsidRDefault="00F41A1D" w14:paraId="4285D8AD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2950E704" wp14:textId="6D293A0B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Педагогическое </w:t>
            </w:r>
            <w:r w:rsidRPr="50C5A0F2" w:rsidR="50C5A0F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наблюдение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50C5A0F2" w14:paraId="7C74760E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52E6F29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5C557CFA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2B2B730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4D7FABEE" wp14:textId="0B911F5B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58AAE1F7" wp14:textId="21D73AAF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 присылает видео задание в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6D86CE51" wp14:textId="6CE5020B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Pr="00771444" w:rsidR="00F41A1D" w:rsidP="6C684FFE" w:rsidRDefault="00F41A1D" w14:paraId="730F7698" wp14:textId="04B08596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7FBA5659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69D3E8C6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0F41A1D" w:rsidP="6C684FFE" w:rsidRDefault="00F41A1D" w14:paraId="29018DDB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BB60DD0" wp14:textId="7E843450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Педагогическое </w:t>
            </w:r>
            <w:r w:rsidRPr="50C5A0F2" w:rsidR="50C5A0F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наблюдение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50C5A0F2" w14:paraId="18CB6CE1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5A025E3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109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D5CEFBE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4B73E586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3027611C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5426361A" wp14:textId="0D7C2154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 присылает видео задание в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148BDBB" wp14:textId="78C223B2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Pr="00771444" w:rsidR="00F41A1D" w:rsidP="6C684FFE" w:rsidRDefault="00F41A1D" w14:paraId="38381349" wp14:textId="609FC3B0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EE80706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4E8FE39A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F41A1D" w:rsidP="6C684FFE" w:rsidRDefault="00F41A1D" w14:paraId="6F7E994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73BFD632" wp14:textId="382BDBD8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Педагогическое наблюдение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50C5A0F2" w14:paraId="5FA2719C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0242403" wp14:textId="0322532C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7571D893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39F18D26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0509263B" wp14:textId="2710C824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667D6140" wp14:textId="59093C76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 присылает видео задание в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1F5C88B" wp14:textId="528CC70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Pr="00771444" w:rsidR="00F41A1D" w:rsidP="6C684FFE" w:rsidRDefault="00F41A1D" w14:paraId="1DA21399" wp14:textId="16A6E58D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06173A64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Подготовка к зачету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13003BA7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0005A" w:rsidR="00F41A1D" w:rsidP="6C684FFE" w:rsidRDefault="00F41A1D" w14:paraId="72338D6D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C3FC93B" wp14:textId="75C8E77C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наблюдение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8A18AA" w:rsidTr="50C5A0F2" w14:paraId="6EC69FAA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8A18AA" w:rsidP="6C684FFE" w:rsidRDefault="008A18AA" w14:paraId="4F5DFF28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8A18AA" w:rsidP="6C684FFE" w:rsidRDefault="008A18AA" w14:paraId="2CE8DB10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8A18AA" w:rsidP="6C684FFE" w:rsidRDefault="008A18AA" w14:paraId="5D0116D1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8A18AA" w:rsidP="6C684FFE" w:rsidRDefault="008A18AA" w14:paraId="1564FF96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A18AA" w:rsidP="6C684FFE" w:rsidRDefault="008A18AA" w14:paraId="05F16B88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Комбинированное занятие</w:t>
            </w:r>
          </w:p>
          <w:p w:rsidRPr="00771444" w:rsidR="008A18AA" w:rsidP="6C684FFE" w:rsidRDefault="008A18AA" w14:paraId="2BE1B75B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(педагог присылает видео задание в 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8A18AA" w:rsidP="6C684FFE" w:rsidRDefault="008A18AA" w14:paraId="67CFE0E8" wp14:textId="29A1EFB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771444" w:rsidR="008A18AA" w:rsidP="6C684FFE" w:rsidRDefault="008A18AA" w14:paraId="14C87F65" wp14:textId="0EF73DDB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8A18AA" w:rsidP="6C684FFE" w:rsidRDefault="008A18AA" w14:paraId="1ABE7C94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0BD99AFE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87522B" w:rsidR="008A18AA" w:rsidP="6C684FFE" w:rsidRDefault="00F41A1D" w14:paraId="46C63DE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8A18AA" w:rsidP="6C684FFE" w:rsidRDefault="008A18AA" w14:paraId="28F0AA0F" wp14:textId="4F864AF0">
            <w:pPr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Зачет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D64FF7" w:rsidTr="50C5A0F2" w14:paraId="7CE7C805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D64FF7" w:rsidP="6C684FFE" w:rsidRDefault="00D64FF7" w14:paraId="672A6659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D64FF7" w:rsidP="6C684FFE" w:rsidRDefault="00D64FF7" w14:paraId="0A37501D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D64FF7" w:rsidP="6C684FFE" w:rsidRDefault="00D64FF7" w14:paraId="5DAB6C7B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D64FF7" w:rsidP="6C684FFE" w:rsidRDefault="00D64FF7" w14:paraId="02EB378F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D64FF7" w:rsidP="6C684FFE" w:rsidRDefault="00D64FF7" w14:paraId="6A05A809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D64FF7" w:rsidP="6C684FFE" w:rsidRDefault="00D64FF7" w14:paraId="5A39BBE3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D64FF7" w:rsidP="6C684FFE" w:rsidRDefault="00D64FF7" w14:paraId="5ABC545B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b w:val="1"/>
                <w:bCs w:val="1"/>
                <w:kern w:val="2"/>
                <w:sz w:val="24"/>
                <w:szCs w:val="24"/>
                <w:lang w:eastAsia="ar-SA"/>
              </w:rPr>
              <w:t>Игры на развитие танцевальной импровизации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7522B" w:rsidR="00D64FF7" w:rsidP="6C684FFE" w:rsidRDefault="00D64FF7" w14:paraId="41C8F396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D64FF7" w:rsidP="6C684FFE" w:rsidRDefault="00D64FF7" w14:paraId="72A3D3EC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xmlns:wp14="http://schemas.microsoft.com/office/word/2010/wordml" w:rsidRPr="00771444" w:rsidR="00F41A1D" w:rsidTr="50C5A0F2" w14:paraId="7CC7A9AD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5F0CA593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112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E186864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0EB5E791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7EA0AA09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51EA419A" wp14:textId="344CCBA2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Занятие-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консультация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 присылает видео задание в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246400EB" wp14:textId="2B4D48A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Pr="00771444" w:rsidR="00F41A1D" w:rsidP="6C684FFE" w:rsidRDefault="00F41A1D" w14:paraId="2C9BCC6F" wp14:textId="409E7685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8538F01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Передача заданного образа посредством танцевальной пластики.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40D447BB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F41A1D" w:rsidP="6C684FFE" w:rsidRDefault="00F41A1D" w14:paraId="7EF7969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A4EF131" wp14:textId="3E4B5876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связь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50C5A0F2" w14:paraId="1C3A7CCD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63F14F84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113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08297C52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2847A633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613B78D2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265581A7" wp14:textId="731C68DE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Занятие-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консультация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 присылает видео задание в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016D6383" wp14:textId="745C0E5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771444" w:rsidR="00F41A1D" w:rsidP="6C684FFE" w:rsidRDefault="00F41A1D" w14:paraId="7447EF7A" wp14:textId="68827FBB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556D68C8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Цели, задачи и технология 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творческой маст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ерской по проектированию этюдов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75642A85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0005A" w:rsidR="00F41A1D" w:rsidP="6C684FFE" w:rsidRDefault="00F41A1D" w14:paraId="15493A05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A0B1593" wp14:textId="1BD08BBA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связь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50C5A0F2" w14:paraId="0DC52009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1A92431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114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0F030F23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5007C906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5465DD65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0591AD7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 – тренинг</w:t>
            </w:r>
          </w:p>
          <w:p w:rsidRPr="00771444" w:rsidR="00F41A1D" w:rsidP="6C684FFE" w:rsidRDefault="00F41A1D" w14:paraId="3E9352CA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(педагог присылает видео задание в 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25B5518" wp14:textId="6F53755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771444" w:rsidR="00F41A1D" w:rsidP="6C684FFE" w:rsidRDefault="00F41A1D" w14:paraId="57F7A51A" wp14:textId="490D6D4E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65C6E59A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Импровизация в соответствии со звучащей музыкой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3FDE5479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87522B" w:rsidR="00F41A1D" w:rsidP="6C684FFE" w:rsidRDefault="00F41A1D" w14:paraId="14EDF149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68433E30" wp14:textId="199C0788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Взаимопроверка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50C5A0F2" w14:paraId="214949DF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7FBB681B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115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5B04BEB0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72A4FFC0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4114FF77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2F788F78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 – тренинг</w:t>
            </w:r>
          </w:p>
          <w:p w:rsidRPr="00771444" w:rsidR="00F41A1D" w:rsidP="6C684FFE" w:rsidRDefault="00F41A1D" w14:paraId="4FD4C28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(педагог присылает видео задание в 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7CC3D2A6" wp14:textId="2664DB9A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771444" w:rsidR="00F41A1D" w:rsidP="6C684FFE" w:rsidRDefault="00F41A1D" w14:paraId="5F7C53C6" wp14:textId="1BB192B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D714D99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Импровизация в соответствии со звучащей музыкой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387FE777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F41A1D" w:rsidP="6C684FFE" w:rsidRDefault="00F41A1D" w14:paraId="79EFDEAA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7B1B8402" wp14:textId="16BE0F0A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наблюдение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50C5A0F2" w14:paraId="6154826B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0ED21733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116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C054B0A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72E4F76D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7920AC0D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BA81087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 – тренинг</w:t>
            </w:r>
          </w:p>
          <w:p w:rsidRPr="00771444" w:rsidR="00F41A1D" w:rsidP="6C684FFE" w:rsidRDefault="00F41A1D" w14:paraId="643E294C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(педагог присылает видео задание в 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D7A493E" wp14:textId="755BA8D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771444" w:rsidR="00F41A1D" w:rsidP="6C684FFE" w:rsidRDefault="00F41A1D" w14:paraId="017F42FE" wp14:textId="3E7320A2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B8D9D0A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Сочинение этюдов на заданную тему («день рождения», «дождливый день» и т.п.)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2132BAA9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0005A" w:rsidR="00F41A1D" w:rsidP="6C684FFE" w:rsidRDefault="00F41A1D" w14:paraId="3272F8A8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EB84904" wp14:textId="732E43DC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Педагогическое 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наблюдени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е 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50C5A0F2" w14:paraId="66EB2CC7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759D24EC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64CCC114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36334656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7713E1CA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3C31630" wp14:textId="0EC3416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Творческая 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мастерска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я 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 присылает видео задание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7B112D04" wp14:textId="1B99577A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771444" w:rsidR="00F41A1D" w:rsidP="6C684FFE" w:rsidRDefault="00F41A1D" w14:paraId="5598C622" wp14:textId="0BA2F228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AB505B7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Творческая мастерская с защитой творческих работ по проектированию этюдов на заданную тему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3039D013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87522B" w:rsidR="00F41A1D" w:rsidP="6C684FFE" w:rsidRDefault="00F41A1D" w14:paraId="69548441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CEB748F" wp14:textId="3C743104">
            <w:pPr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Защита творческих </w:t>
            </w:r>
            <w:r w:rsidRPr="50C5A0F2" w:rsidR="50C5A0F2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работ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D64FF7" w:rsidTr="50C5A0F2" w14:paraId="1069163F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D64FF7" w:rsidP="6C684FFE" w:rsidRDefault="00D64FF7" w14:paraId="0D0B940D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D64FF7" w:rsidP="6C684FFE" w:rsidRDefault="00D64FF7" w14:paraId="0E27B00A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D64FF7" w:rsidP="6C684FFE" w:rsidRDefault="00D64FF7" w14:paraId="60061E4C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D64FF7" w:rsidP="6C684FFE" w:rsidRDefault="00D64FF7" w14:paraId="44EAFD9C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D64FF7" w:rsidP="6C684FFE" w:rsidRDefault="00D64FF7" w14:paraId="4B94D5A5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D64FF7" w:rsidP="6C684FFE" w:rsidRDefault="00D64FF7" w14:paraId="3DEEC669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D64FF7" w:rsidP="6C684FFE" w:rsidRDefault="00D64FF7" w14:paraId="6A6722E0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Работа в паре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7522B" w:rsidR="00D64FF7" w:rsidP="6C684FFE" w:rsidRDefault="00D64FF7" w14:paraId="3656B9AB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D64FF7" w:rsidP="6C684FFE" w:rsidRDefault="00D64FF7" w14:paraId="45FB0818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xmlns:wp14="http://schemas.microsoft.com/office/word/2010/wordml" w:rsidRPr="00771444" w:rsidR="00F41A1D" w:rsidTr="50C5A0F2" w14:paraId="1752A2FA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D8C1C99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bookmarkStart w:name="_GoBack" w:id="0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118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0D695000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41C0AA51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28B1F8FB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2ECDCDE2" wp14:textId="181CDD52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Занятие - 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консультаци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я 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 присылает видео задание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02D9C469" wp14:textId="2F6339A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Pr="00771444" w:rsidR="00F41A1D" w:rsidP="6C684FFE" w:rsidRDefault="00F41A1D" w14:paraId="6AEB1865" wp14:textId="7D2C7C44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ABCC789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Понятие «контактная и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провизация». Принципы работы с партнером в паре.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69C61EF0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F41A1D" w:rsidP="6C684FFE" w:rsidRDefault="00F41A1D" w14:paraId="3FAD71CE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534FA0A9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Викторин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а 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50C5A0F2" w14:paraId="716A4C2D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2714F9DC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119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2B2D957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67F78040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62AFE96A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051BED65" wp14:textId="5918369A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Занятие - 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консультаци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я 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 присылает видео задание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628B3B78" wp14:textId="68476C5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 </w:t>
            </w:r>
          </w:p>
          <w:p w:rsidRPr="00771444" w:rsidR="00F41A1D" w:rsidP="6C684FFE" w:rsidRDefault="00F41A1D" w14:paraId="4011F9FC" wp14:textId="5947F74F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764F14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Сведения 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основоположнике контактной импровизации Стиве </w:t>
            </w: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Пэкстон</w:t>
            </w:r>
            <w:proofErr w:type="spellEnd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05F70B81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0005A" w:rsidR="00F41A1D" w:rsidP="6C684FFE" w:rsidRDefault="00F41A1D" w14:paraId="316D7FF4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E1D4CB8" wp14:textId="746E5879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Викторина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50C5A0F2" w14:paraId="17DD5F9F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6CC8039C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249D5D37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219897CE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35C70AA7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296EA201" wp14:textId="6870CD03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Занятие - 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консультаци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я 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 присылает видео задание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6FC5D3DB" wp14:textId="14F0433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771444" w:rsidR="00F41A1D" w:rsidP="6C684FFE" w:rsidRDefault="00F41A1D" w14:paraId="3670D837" wp14:textId="4FCB835B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5F71BF5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Виды парных движений. Поддержки. Техника выполнения парных движений, поддержек, комбинаций.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0F2579B4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87522B" w:rsidR="00F41A1D" w:rsidP="6C684FFE" w:rsidRDefault="00F41A1D" w14:paraId="58AAF4DC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271669F7" wp14:textId="581B9AEE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Теоретический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опрос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w:rsidR="6C684FFE" w:rsidTr="50C5A0F2" w14:paraId="60F3D6C2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C684FFE" w:rsidP="6C684FFE" w:rsidRDefault="6C684FFE" w14:paraId="27C0D477" w14:textId="24BAC7D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121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C684FFE" w:rsidP="6C684FFE" w:rsidRDefault="6C684FFE" w14:paraId="3DF35B7F" w14:textId="1EAE265C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684FFE" w:rsidP="6C684FFE" w:rsidRDefault="6C684FFE" w14:paraId="54D7CB8F" w14:textId="3308E12E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684FFE" w:rsidP="6C684FFE" w:rsidRDefault="6C684FFE" w14:paraId="74678EE0" w14:textId="6BBA47F3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C684FFE" w:rsidP="6C684FFE" w:rsidRDefault="6C684FFE" w14:paraId="6D72E703" w14:textId="3B806F9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Занятие -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консультация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педагог присылает видео задание</w:t>
            </w:r>
          </w:p>
          <w:p w:rsidR="6C684FFE" w:rsidP="6C684FFE" w:rsidRDefault="6C684FFE" w14:paraId="42E60FEF" w14:textId="58452E65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C684FFE" w:rsidP="6C684FFE" w:rsidRDefault="6C684FFE" w14:paraId="092061ED" w14:textId="6F95AEE4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 </w:t>
            </w:r>
          </w:p>
          <w:p w:rsidR="6C684FFE" w:rsidP="6C684FFE" w:rsidRDefault="6C684FFE" w14:paraId="72D493FE" w14:textId="2E16AE2A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C684FFE" w:rsidP="6C684FFE" w:rsidRDefault="6C684FFE" w14:paraId="3B51348A" w14:textId="5BBCD5D3">
            <w:pPr>
              <w:pStyle w:val="a"/>
              <w:spacing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Разучивание парных движений; элементов поддержек, комбинаций, выполняемых в паре (в одном направлении зеркально)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684FFE" w:rsidP="6C684FFE" w:rsidRDefault="6C684FFE" w14:noSpellErr="1" w14:paraId="6033C3E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6C684FFE" w:rsidP="6C684FFE" w:rsidRDefault="6C684FFE" w14:paraId="00ADEB4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  <w:p w:rsidR="6C684FFE" w:rsidP="6C684FFE" w:rsidRDefault="6C684FFE" w14:paraId="751679F3" w14:textId="32BE1C26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C684FFE" w:rsidP="6C684FFE" w:rsidRDefault="6C684FFE" w14:paraId="0C6AA54F" w14:textId="0CB084D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наблюдение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6C684FFE" w:rsidP="6C684FFE" w:rsidRDefault="6C684FFE" w14:paraId="4DFEF3FD" w14:textId="1DB06CAA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6C684FFE" w:rsidTr="50C5A0F2" w14:paraId="08FE6B49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C684FFE" w:rsidP="6C684FFE" w:rsidRDefault="6C684FFE" w14:paraId="037E00C9" w14:textId="308E2A0A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122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C684FFE" w:rsidP="6C684FFE" w:rsidRDefault="6C684FFE" w14:paraId="383324A8" w14:textId="0D707545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684FFE" w:rsidP="6C684FFE" w:rsidRDefault="6C684FFE" w14:paraId="136A992A" w14:textId="634D7B65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684FFE" w:rsidP="6C684FFE" w:rsidRDefault="6C684FFE" w14:paraId="62BD5BF8" w14:textId="6934D14B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C684FFE" w:rsidP="6C684FFE" w:rsidRDefault="6C684FFE" w14:paraId="70F4208A" w14:textId="0ED1BE5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Занятие -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консультация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педагог присылает видео задание</w:t>
            </w:r>
          </w:p>
          <w:p w:rsidR="6C684FFE" w:rsidP="6C684FFE" w:rsidRDefault="6C684FFE" w14:paraId="7BF5F1A7" w14:textId="35F778D6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C684FFE" w:rsidP="6C684FFE" w:rsidRDefault="6C684FFE" w14:paraId="3E5B1552" w14:textId="0D8C9321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 </w:t>
            </w:r>
          </w:p>
          <w:p w:rsidR="6C684FFE" w:rsidP="6C684FFE" w:rsidRDefault="6C684FFE" w14:paraId="0CA51C2B" w14:textId="0B02C745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C684FFE" w:rsidP="6C684FFE" w:rsidRDefault="6C684FFE" w14:paraId="018C2BE7" w14:textId="5BBCD5D3">
            <w:pPr>
              <w:pStyle w:val="a"/>
              <w:spacing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Разучивание парных движений; элементов поддержек, комбинаций, выполняемых в паре (в одном направлении зеркально)</w:t>
            </w:r>
          </w:p>
          <w:p w:rsidR="6C684FFE" w:rsidP="6C684FFE" w:rsidRDefault="6C684FFE" w14:paraId="73BCCF8E" w14:textId="03F91323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684FFE" w:rsidP="6C684FFE" w:rsidRDefault="6C684FFE" w14:noSpellErr="1" w14:paraId="6C770FE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6C684FFE" w:rsidP="6C684FFE" w:rsidRDefault="6C684FFE" w14:paraId="185CB20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  <w:p w:rsidR="6C684FFE" w:rsidP="6C684FFE" w:rsidRDefault="6C684FFE" w14:paraId="50220590" w14:textId="37FBE726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C684FFE" w:rsidP="6C684FFE" w:rsidRDefault="6C684FFE" w14:paraId="69C7E471" w14:textId="4791565B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наблюдение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6C684FFE" w:rsidP="6C684FFE" w:rsidRDefault="6C684FFE" w14:paraId="62CE8002" w14:textId="15EAC301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bookmarkEnd w:id="0"/>
    </w:tbl>
    <w:p xmlns:wp14="http://schemas.microsoft.com/office/word/2010/wordml" w:rsidR="00D64FF7" w:rsidP="6C684FFE" w:rsidRDefault="00D64FF7" w14:paraId="049F31CB" wp14:textId="77777777" wp14:noSpellErr="1">
      <w:pPr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D64FF7" w:rsidP="6C684FFE" w:rsidRDefault="00D64FF7" w14:paraId="53128261" wp14:textId="77777777" wp14:noSpellErr="1">
      <w:pPr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D64FF7" w:rsidP="6C684FFE" w:rsidRDefault="00D64FF7" w14:paraId="62486C05" wp14:textId="77777777" wp14:noSpellErr="1">
      <w:pPr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E35614" w:rsidP="6C684FFE" w:rsidRDefault="00E35614" w14:paraId="4101652C" wp14:textId="77777777" wp14:noSpellErr="1">
      <w:pPr>
        <w:rPr>
          <w:rFonts w:ascii="Times New Roman" w:hAnsi="Times New Roman" w:eastAsia="Times New Roman" w:cs="Times New Roman"/>
          <w:sz w:val="24"/>
          <w:szCs w:val="24"/>
        </w:rPr>
      </w:pPr>
    </w:p>
    <w:sectPr w:rsidR="00E35614">
      <w:pgSz w:w="11906" w:h="16838" w:orient="portrait"/>
      <w:pgMar w:top="1134" w:right="850" w:bottom="1134" w:left="1701" w:header="708" w:footer="708" w:gutter="0"/>
      <w:cols w:space="708"/>
      <w:docGrid w:linePitch="360"/>
      <w:headerReference w:type="default" r:id="R41cd473095434922"/>
      <w:footerReference w:type="default" r:id="R2b203768035a4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a2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6C684FFE" w:rsidTr="6C684FFE" w14:paraId="74403F20">
      <w:tc>
        <w:tcPr>
          <w:tcW w:w="3118" w:type="dxa"/>
          <w:tcMar/>
        </w:tcPr>
        <w:p w:rsidR="6C684FFE" w:rsidP="6C684FFE" w:rsidRDefault="6C684FFE" w14:paraId="6F8DB6DD" w14:textId="0AE80023">
          <w:pPr>
            <w:pStyle w:val="af2"/>
            <w:bidi w:val="0"/>
            <w:ind w:left="-115"/>
            <w:jc w:val="left"/>
          </w:pPr>
        </w:p>
      </w:tc>
      <w:tc>
        <w:tcPr>
          <w:tcW w:w="3118" w:type="dxa"/>
          <w:tcMar/>
        </w:tcPr>
        <w:p w:rsidR="6C684FFE" w:rsidP="6C684FFE" w:rsidRDefault="6C684FFE" w14:paraId="498512FE" w14:textId="110F37CA">
          <w:pPr>
            <w:pStyle w:val="af2"/>
            <w:bidi w:val="0"/>
            <w:jc w:val="center"/>
          </w:pPr>
        </w:p>
      </w:tc>
      <w:tc>
        <w:tcPr>
          <w:tcW w:w="3118" w:type="dxa"/>
          <w:tcMar/>
        </w:tcPr>
        <w:p w:rsidR="6C684FFE" w:rsidP="6C684FFE" w:rsidRDefault="6C684FFE" w14:paraId="194253CD" w14:textId="7A3CB91A">
          <w:pPr>
            <w:pStyle w:val="af2"/>
            <w:bidi w:val="0"/>
            <w:ind w:right="-115"/>
            <w:jc w:val="right"/>
          </w:pPr>
        </w:p>
      </w:tc>
    </w:tr>
  </w:tbl>
  <w:p w:rsidR="6C684FFE" w:rsidP="6C684FFE" w:rsidRDefault="6C684FFE" w14:paraId="1994E55D" w14:textId="4D29BF33">
    <w:pPr>
      <w:pStyle w:val="af3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a2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6C684FFE" w:rsidTr="6C684FFE" w14:paraId="269FF4C4">
      <w:tc>
        <w:tcPr>
          <w:tcW w:w="3118" w:type="dxa"/>
          <w:tcMar/>
        </w:tcPr>
        <w:p w:rsidR="6C684FFE" w:rsidP="6C684FFE" w:rsidRDefault="6C684FFE" w14:paraId="56CD24EB" w14:textId="317D1782">
          <w:pPr>
            <w:pStyle w:val="af2"/>
            <w:bidi w:val="0"/>
            <w:ind w:left="-115"/>
            <w:jc w:val="left"/>
          </w:pPr>
        </w:p>
      </w:tc>
      <w:tc>
        <w:tcPr>
          <w:tcW w:w="3118" w:type="dxa"/>
          <w:tcMar/>
        </w:tcPr>
        <w:p w:rsidR="6C684FFE" w:rsidP="6C684FFE" w:rsidRDefault="6C684FFE" w14:paraId="37318BE5" w14:textId="44A303CE">
          <w:pPr>
            <w:pStyle w:val="af2"/>
            <w:bidi w:val="0"/>
            <w:jc w:val="center"/>
          </w:pPr>
        </w:p>
      </w:tc>
      <w:tc>
        <w:tcPr>
          <w:tcW w:w="3118" w:type="dxa"/>
          <w:tcMar/>
        </w:tcPr>
        <w:p w:rsidR="6C684FFE" w:rsidP="6C684FFE" w:rsidRDefault="6C684FFE" w14:paraId="25CA7755" w14:textId="2FB34A83">
          <w:pPr>
            <w:pStyle w:val="af2"/>
            <w:bidi w:val="0"/>
            <w:ind w:right="-115"/>
            <w:jc w:val="right"/>
          </w:pPr>
        </w:p>
      </w:tc>
    </w:tr>
  </w:tbl>
  <w:p w:rsidR="6C684FFE" w:rsidP="6C684FFE" w:rsidRDefault="6C684FFE" w14:paraId="5CAB94F7" w14:textId="114D368B">
    <w:pPr>
      <w:pStyle w:val="af2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8">
    <w:abstractNumId w:val="17"/>
  </w: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A0"/>
    <w:rsid w:val="002A3EA0"/>
    <w:rsid w:val="008A18AA"/>
    <w:rsid w:val="00D64FF7"/>
    <w:rsid w:val="00E35614"/>
    <w:rsid w:val="00F41A1D"/>
    <w:rsid w:val="45A5E5E5"/>
    <w:rsid w:val="50C5A0F2"/>
    <w:rsid w:val="6C68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E5E5"/>
  <w15:docId w15:val="{4cea035d-8687-4217-ad18-222fa987fc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hAnsi="Calibri" w:eastAsia="Times New Roman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hAnsi="Times New Roman" w:eastAsia="SimSu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hAnsi="Calibri" w:eastAsia="Times New Roman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1">
    <w:name w:val="No List"/>
    <w:uiPriority w:val="99"/>
    <w:semiHidden/>
    <w:unhideWhenUsed/>
  </w:style>
  <w:style w:type="character" w:styleId="10" w:customStyle="1">
    <w:name w:val="Заголовок 1 Знак"/>
    <w:basedOn w:val="a1"/>
    <w:link w:val="1"/>
    <w:rsid w:val="00D64FF7"/>
    <w:rPr>
      <w:rFonts w:ascii="Calibri" w:hAnsi="Calibri" w:eastAsia="Times New Roman" w:cs="Calibri"/>
      <w:b/>
      <w:bCs/>
      <w:sz w:val="32"/>
      <w:lang w:eastAsia="ar-SA"/>
    </w:rPr>
  </w:style>
  <w:style w:type="character" w:styleId="20" w:customStyle="1">
    <w:name w:val="Заголовок 2 Знак"/>
    <w:basedOn w:val="a1"/>
    <w:link w:val="2"/>
    <w:rsid w:val="00D64FF7"/>
    <w:rPr>
      <w:rFonts w:ascii="Times New Roman" w:hAnsi="Times New Roman" w:eastAsia="SimSun" w:cs="Mangal"/>
      <w:b/>
      <w:bCs/>
      <w:kern w:val="1"/>
      <w:sz w:val="36"/>
      <w:szCs w:val="36"/>
      <w:lang w:eastAsia="hi-IN" w:bidi="hi-IN"/>
    </w:rPr>
  </w:style>
  <w:style w:type="character" w:styleId="30" w:customStyle="1">
    <w:name w:val="Заголовок 3 Знак"/>
    <w:basedOn w:val="a1"/>
    <w:link w:val="3"/>
    <w:rsid w:val="00D64FF7"/>
    <w:rPr>
      <w:rFonts w:ascii="Calibri" w:hAnsi="Calibri" w:eastAsia="Times New Roman" w:cs="Calibri"/>
      <w:b/>
      <w:sz w:val="32"/>
      <w:u w:val="single"/>
      <w:lang w:eastAsia="ar-SA"/>
    </w:rPr>
  </w:style>
  <w:style w:type="character" w:styleId="40" w:customStyle="1">
    <w:name w:val="Заголовок 4 Знак"/>
    <w:basedOn w:val="a1"/>
    <w:link w:val="4"/>
    <w:rsid w:val="00D64FF7"/>
    <w:rPr>
      <w:rFonts w:ascii="Times New Roman" w:hAnsi="Times New Roman" w:eastAsia="DejaVu Sans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styleId="a4" w:customStyle="1">
    <w:name w:val="Основной текст Знак"/>
    <w:basedOn w:val="a1"/>
    <w:link w:val="a0"/>
    <w:uiPriority w:val="99"/>
    <w:rsid w:val="00D64FF7"/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 w:customStyle="1">
    <w:name w:val="Содержимое таблицы"/>
    <w:basedOn w:val="a"/>
    <w:uiPriority w:val="99"/>
    <w:rsid w:val="00D64FF7"/>
    <w:pPr>
      <w:suppressLineNumbers/>
    </w:pPr>
  </w:style>
  <w:style w:type="paragraph" w:styleId="11" w:customStyle="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character" w:styleId="12" w:customStyle="1">
    <w:name w:val="Основной шрифт абзаца1"/>
    <w:rsid w:val="00D64FF7"/>
  </w:style>
  <w:style w:type="character" w:styleId="a7" w:customStyle="1">
    <w:name w:val="Маркеры списка"/>
    <w:rsid w:val="00D64FF7"/>
    <w:rPr>
      <w:rFonts w:ascii="OpenSymbol" w:hAnsi="OpenSymbol" w:eastAsia="OpenSymbol" w:cs="OpenSymbol"/>
    </w:rPr>
  </w:style>
  <w:style w:type="character" w:styleId="a8" w:customStyle="1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styleId="WW8Num11z0" w:customStyle="1">
    <w:name w:val="WW8Num11z0"/>
    <w:rsid w:val="00D64FF7"/>
    <w:rPr>
      <w:rFonts w:ascii="Symbol" w:hAnsi="Symbol"/>
    </w:rPr>
  </w:style>
  <w:style w:type="character" w:styleId="WWCharLFO4LVL1" w:customStyle="1">
    <w:name w:val="WW_CharLFO4LVL1"/>
    <w:rsid w:val="00D64FF7"/>
    <w:rPr>
      <w:rFonts w:ascii="Symbol" w:hAnsi="Symbol"/>
    </w:rPr>
  </w:style>
  <w:style w:type="character" w:styleId="aa" w:customStyle="1">
    <w:name w:val="Верхний колонтитул Знак"/>
    <w:uiPriority w:val="99"/>
    <w:rsid w:val="00D64FF7"/>
    <w:rPr>
      <w:szCs w:val="21"/>
    </w:rPr>
  </w:style>
  <w:style w:type="character" w:styleId="ab" w:customStyle="1">
    <w:name w:val="Нижний колонтитул Знак"/>
    <w:uiPriority w:val="99"/>
    <w:rsid w:val="00D64FF7"/>
    <w:rPr>
      <w:szCs w:val="21"/>
    </w:rPr>
  </w:style>
  <w:style w:type="character" w:styleId="WWCharLFO5LVL1" w:customStyle="1">
    <w:name w:val="WW_CharLFO5LVL1"/>
    <w:rsid w:val="00D64FF7"/>
    <w:rPr>
      <w:rFonts w:ascii="OpenSymbol" w:hAnsi="OpenSymbol" w:eastAsia="OpenSymbol" w:cs="OpenSymbol"/>
    </w:rPr>
  </w:style>
  <w:style w:type="character" w:styleId="WWCharLFO5LVL2" w:customStyle="1">
    <w:name w:val="WW_CharLFO5LVL2"/>
    <w:rsid w:val="00D64FF7"/>
    <w:rPr>
      <w:rFonts w:ascii="OpenSymbol" w:hAnsi="OpenSymbol" w:eastAsia="OpenSymbol" w:cs="OpenSymbol"/>
    </w:rPr>
  </w:style>
  <w:style w:type="character" w:styleId="WWCharLFO5LVL3" w:customStyle="1">
    <w:name w:val="WW_CharLFO5LVL3"/>
    <w:rsid w:val="00D64FF7"/>
    <w:rPr>
      <w:rFonts w:ascii="OpenSymbol" w:hAnsi="OpenSymbol" w:eastAsia="OpenSymbol" w:cs="OpenSymbol"/>
    </w:rPr>
  </w:style>
  <w:style w:type="character" w:styleId="WWCharLFO5LVL4" w:customStyle="1">
    <w:name w:val="WW_CharLFO5LVL4"/>
    <w:rsid w:val="00D64FF7"/>
    <w:rPr>
      <w:rFonts w:ascii="OpenSymbol" w:hAnsi="OpenSymbol" w:eastAsia="OpenSymbol" w:cs="OpenSymbol"/>
    </w:rPr>
  </w:style>
  <w:style w:type="character" w:styleId="WWCharLFO5LVL5" w:customStyle="1">
    <w:name w:val="WW_CharLFO5LVL5"/>
    <w:rsid w:val="00D64FF7"/>
    <w:rPr>
      <w:rFonts w:ascii="OpenSymbol" w:hAnsi="OpenSymbol" w:eastAsia="OpenSymbol" w:cs="OpenSymbol"/>
    </w:rPr>
  </w:style>
  <w:style w:type="character" w:styleId="WWCharLFO5LVL6" w:customStyle="1">
    <w:name w:val="WW_CharLFO5LVL6"/>
    <w:rsid w:val="00D64FF7"/>
    <w:rPr>
      <w:rFonts w:ascii="OpenSymbol" w:hAnsi="OpenSymbol" w:eastAsia="OpenSymbol" w:cs="OpenSymbol"/>
    </w:rPr>
  </w:style>
  <w:style w:type="character" w:styleId="WWCharLFO5LVL7" w:customStyle="1">
    <w:name w:val="WW_CharLFO5LVL7"/>
    <w:rsid w:val="00D64FF7"/>
    <w:rPr>
      <w:rFonts w:ascii="OpenSymbol" w:hAnsi="OpenSymbol" w:eastAsia="OpenSymbol" w:cs="OpenSymbol"/>
    </w:rPr>
  </w:style>
  <w:style w:type="character" w:styleId="WWCharLFO5LVL8" w:customStyle="1">
    <w:name w:val="WW_CharLFO5LVL8"/>
    <w:rsid w:val="00D64FF7"/>
    <w:rPr>
      <w:rFonts w:ascii="OpenSymbol" w:hAnsi="OpenSymbol" w:eastAsia="OpenSymbol" w:cs="OpenSymbol"/>
    </w:rPr>
  </w:style>
  <w:style w:type="character" w:styleId="WWCharLFO5LVL9" w:customStyle="1">
    <w:name w:val="WW_CharLFO5LVL9"/>
    <w:rsid w:val="00D64FF7"/>
    <w:rPr>
      <w:rFonts w:ascii="OpenSymbol" w:hAnsi="OpenSymbol" w:eastAsia="OpenSymbol" w:cs="OpenSymbol"/>
    </w:rPr>
  </w:style>
  <w:style w:type="character" w:styleId="WWCharLFO6LVL1" w:customStyle="1">
    <w:name w:val="WW_CharLFO6LVL1"/>
    <w:rsid w:val="00D64FF7"/>
    <w:rPr>
      <w:rFonts w:ascii="OpenSymbol" w:hAnsi="OpenSymbol" w:eastAsia="OpenSymbol" w:cs="OpenSymbol"/>
    </w:rPr>
  </w:style>
  <w:style w:type="character" w:styleId="WWCharLFO6LVL2" w:customStyle="1">
    <w:name w:val="WW_CharLFO6LVL2"/>
    <w:rsid w:val="00D64FF7"/>
    <w:rPr>
      <w:rFonts w:ascii="OpenSymbol" w:hAnsi="OpenSymbol" w:eastAsia="OpenSymbol" w:cs="OpenSymbol"/>
    </w:rPr>
  </w:style>
  <w:style w:type="character" w:styleId="WWCharLFO6LVL3" w:customStyle="1">
    <w:name w:val="WW_CharLFO6LVL3"/>
    <w:rsid w:val="00D64FF7"/>
    <w:rPr>
      <w:rFonts w:ascii="OpenSymbol" w:hAnsi="OpenSymbol" w:eastAsia="OpenSymbol" w:cs="OpenSymbol"/>
    </w:rPr>
  </w:style>
  <w:style w:type="character" w:styleId="WWCharLFO6LVL4" w:customStyle="1">
    <w:name w:val="WW_CharLFO6LVL4"/>
    <w:rsid w:val="00D64FF7"/>
    <w:rPr>
      <w:rFonts w:ascii="OpenSymbol" w:hAnsi="OpenSymbol" w:eastAsia="OpenSymbol" w:cs="OpenSymbol"/>
    </w:rPr>
  </w:style>
  <w:style w:type="character" w:styleId="WWCharLFO6LVL5" w:customStyle="1">
    <w:name w:val="WW_CharLFO6LVL5"/>
    <w:rsid w:val="00D64FF7"/>
    <w:rPr>
      <w:rFonts w:ascii="OpenSymbol" w:hAnsi="OpenSymbol" w:eastAsia="OpenSymbol" w:cs="OpenSymbol"/>
    </w:rPr>
  </w:style>
  <w:style w:type="character" w:styleId="WWCharLFO6LVL6" w:customStyle="1">
    <w:name w:val="WW_CharLFO6LVL6"/>
    <w:rsid w:val="00D64FF7"/>
    <w:rPr>
      <w:rFonts w:ascii="OpenSymbol" w:hAnsi="OpenSymbol" w:eastAsia="OpenSymbol" w:cs="OpenSymbol"/>
    </w:rPr>
  </w:style>
  <w:style w:type="character" w:styleId="WWCharLFO6LVL7" w:customStyle="1">
    <w:name w:val="WW_CharLFO6LVL7"/>
    <w:rsid w:val="00D64FF7"/>
    <w:rPr>
      <w:rFonts w:ascii="OpenSymbol" w:hAnsi="OpenSymbol" w:eastAsia="OpenSymbol" w:cs="OpenSymbol"/>
    </w:rPr>
  </w:style>
  <w:style w:type="character" w:styleId="WWCharLFO6LVL8" w:customStyle="1">
    <w:name w:val="WW_CharLFO6LVL8"/>
    <w:rsid w:val="00D64FF7"/>
    <w:rPr>
      <w:rFonts w:ascii="OpenSymbol" w:hAnsi="OpenSymbol" w:eastAsia="OpenSymbol" w:cs="OpenSymbol"/>
    </w:rPr>
  </w:style>
  <w:style w:type="character" w:styleId="WWCharLFO6LVL9" w:customStyle="1">
    <w:name w:val="WW_CharLFO6LVL9"/>
    <w:rsid w:val="00D64FF7"/>
    <w:rPr>
      <w:rFonts w:ascii="OpenSymbol" w:hAnsi="OpenSymbol" w:eastAsia="OpenSymbol" w:cs="OpenSymbol"/>
    </w:rPr>
  </w:style>
  <w:style w:type="character" w:styleId="WWCharLFO11LVL1" w:customStyle="1">
    <w:name w:val="WW_CharLFO11LVL1"/>
    <w:rsid w:val="00D64FF7"/>
    <w:rPr>
      <w:rFonts w:ascii="OpenSymbol" w:hAnsi="OpenSymbol" w:eastAsia="OpenSymbol" w:cs="OpenSymbol"/>
    </w:rPr>
  </w:style>
  <w:style w:type="character" w:styleId="WWCharLFO11LVL2" w:customStyle="1">
    <w:name w:val="WW_CharLFO11LVL2"/>
    <w:rsid w:val="00D64FF7"/>
    <w:rPr>
      <w:rFonts w:ascii="OpenSymbol" w:hAnsi="OpenSymbol" w:eastAsia="OpenSymbol" w:cs="OpenSymbol"/>
    </w:rPr>
  </w:style>
  <w:style w:type="character" w:styleId="WWCharLFO11LVL3" w:customStyle="1">
    <w:name w:val="WW_CharLFO11LVL3"/>
    <w:rsid w:val="00D64FF7"/>
    <w:rPr>
      <w:rFonts w:ascii="OpenSymbol" w:hAnsi="OpenSymbol" w:eastAsia="OpenSymbol" w:cs="OpenSymbol"/>
    </w:rPr>
  </w:style>
  <w:style w:type="character" w:styleId="WWCharLFO11LVL4" w:customStyle="1">
    <w:name w:val="WW_CharLFO11LVL4"/>
    <w:rsid w:val="00D64FF7"/>
    <w:rPr>
      <w:rFonts w:ascii="OpenSymbol" w:hAnsi="OpenSymbol" w:eastAsia="OpenSymbol" w:cs="OpenSymbol"/>
    </w:rPr>
  </w:style>
  <w:style w:type="character" w:styleId="WWCharLFO11LVL5" w:customStyle="1">
    <w:name w:val="WW_CharLFO11LVL5"/>
    <w:rsid w:val="00D64FF7"/>
    <w:rPr>
      <w:rFonts w:ascii="OpenSymbol" w:hAnsi="OpenSymbol" w:eastAsia="OpenSymbol" w:cs="OpenSymbol"/>
    </w:rPr>
  </w:style>
  <w:style w:type="character" w:styleId="WWCharLFO11LVL6" w:customStyle="1">
    <w:name w:val="WW_CharLFO11LVL6"/>
    <w:rsid w:val="00D64FF7"/>
    <w:rPr>
      <w:rFonts w:ascii="OpenSymbol" w:hAnsi="OpenSymbol" w:eastAsia="OpenSymbol" w:cs="OpenSymbol"/>
    </w:rPr>
  </w:style>
  <w:style w:type="character" w:styleId="WWCharLFO11LVL7" w:customStyle="1">
    <w:name w:val="WW_CharLFO11LVL7"/>
    <w:rsid w:val="00D64FF7"/>
    <w:rPr>
      <w:rFonts w:ascii="OpenSymbol" w:hAnsi="OpenSymbol" w:eastAsia="OpenSymbol" w:cs="OpenSymbol"/>
    </w:rPr>
  </w:style>
  <w:style w:type="character" w:styleId="WWCharLFO11LVL8" w:customStyle="1">
    <w:name w:val="WW_CharLFO11LVL8"/>
    <w:rsid w:val="00D64FF7"/>
    <w:rPr>
      <w:rFonts w:ascii="OpenSymbol" w:hAnsi="OpenSymbol" w:eastAsia="OpenSymbol" w:cs="OpenSymbol"/>
    </w:rPr>
  </w:style>
  <w:style w:type="character" w:styleId="WWCharLFO11LVL9" w:customStyle="1">
    <w:name w:val="WW_CharLFO11LVL9"/>
    <w:rsid w:val="00D64FF7"/>
    <w:rPr>
      <w:rFonts w:ascii="OpenSymbol" w:hAnsi="OpenSymbol" w:eastAsia="OpenSymbol" w:cs="OpenSymbol"/>
    </w:rPr>
  </w:style>
  <w:style w:type="character" w:styleId="WWCharLFO13LVL1" w:customStyle="1">
    <w:name w:val="WW_CharLFO13LVL1"/>
    <w:rsid w:val="00D64FF7"/>
    <w:rPr>
      <w:rFonts w:ascii="OpenSymbol" w:hAnsi="OpenSymbol" w:eastAsia="OpenSymbol" w:cs="OpenSymbol"/>
    </w:rPr>
  </w:style>
  <w:style w:type="character" w:styleId="WWCharLFO13LVL2" w:customStyle="1">
    <w:name w:val="WW_CharLFO13LVL2"/>
    <w:rsid w:val="00D64FF7"/>
    <w:rPr>
      <w:rFonts w:ascii="OpenSymbol" w:hAnsi="OpenSymbol" w:eastAsia="OpenSymbol" w:cs="OpenSymbol"/>
    </w:rPr>
  </w:style>
  <w:style w:type="character" w:styleId="WWCharLFO13LVL3" w:customStyle="1">
    <w:name w:val="WW_CharLFO13LVL3"/>
    <w:rsid w:val="00D64FF7"/>
    <w:rPr>
      <w:rFonts w:ascii="OpenSymbol" w:hAnsi="OpenSymbol" w:eastAsia="OpenSymbol" w:cs="OpenSymbol"/>
    </w:rPr>
  </w:style>
  <w:style w:type="character" w:styleId="WWCharLFO13LVL4" w:customStyle="1">
    <w:name w:val="WW_CharLFO13LVL4"/>
    <w:rsid w:val="00D64FF7"/>
    <w:rPr>
      <w:rFonts w:ascii="OpenSymbol" w:hAnsi="OpenSymbol" w:eastAsia="OpenSymbol" w:cs="OpenSymbol"/>
    </w:rPr>
  </w:style>
  <w:style w:type="character" w:styleId="WWCharLFO13LVL5" w:customStyle="1">
    <w:name w:val="WW_CharLFO13LVL5"/>
    <w:rsid w:val="00D64FF7"/>
    <w:rPr>
      <w:rFonts w:ascii="OpenSymbol" w:hAnsi="OpenSymbol" w:eastAsia="OpenSymbol" w:cs="OpenSymbol"/>
    </w:rPr>
  </w:style>
  <w:style w:type="character" w:styleId="WWCharLFO13LVL6" w:customStyle="1">
    <w:name w:val="WW_CharLFO13LVL6"/>
    <w:rsid w:val="00D64FF7"/>
    <w:rPr>
      <w:rFonts w:ascii="OpenSymbol" w:hAnsi="OpenSymbol" w:eastAsia="OpenSymbol" w:cs="OpenSymbol"/>
    </w:rPr>
  </w:style>
  <w:style w:type="character" w:styleId="WWCharLFO13LVL7" w:customStyle="1">
    <w:name w:val="WW_CharLFO13LVL7"/>
    <w:rsid w:val="00D64FF7"/>
    <w:rPr>
      <w:rFonts w:ascii="OpenSymbol" w:hAnsi="OpenSymbol" w:eastAsia="OpenSymbol" w:cs="OpenSymbol"/>
    </w:rPr>
  </w:style>
  <w:style w:type="character" w:styleId="WWCharLFO13LVL8" w:customStyle="1">
    <w:name w:val="WW_CharLFO13LVL8"/>
    <w:rsid w:val="00D64FF7"/>
    <w:rPr>
      <w:rFonts w:ascii="OpenSymbol" w:hAnsi="OpenSymbol" w:eastAsia="OpenSymbol" w:cs="OpenSymbol"/>
    </w:rPr>
  </w:style>
  <w:style w:type="character" w:styleId="WWCharLFO13LVL9" w:customStyle="1">
    <w:name w:val="WW_CharLFO13LVL9"/>
    <w:rsid w:val="00D64FF7"/>
    <w:rPr>
      <w:rFonts w:ascii="OpenSymbol" w:hAnsi="OpenSymbol" w:eastAsia="OpenSymbol" w:cs="OpenSymbol"/>
    </w:rPr>
  </w:style>
  <w:style w:type="character" w:styleId="WWCharLFO14LVL1" w:customStyle="1">
    <w:name w:val="WW_CharLFO14LVL1"/>
    <w:rsid w:val="00D64FF7"/>
    <w:rPr>
      <w:rFonts w:ascii="OpenSymbol" w:hAnsi="OpenSymbol" w:eastAsia="OpenSymbol" w:cs="OpenSymbol"/>
    </w:rPr>
  </w:style>
  <w:style w:type="character" w:styleId="WWCharLFO14LVL2" w:customStyle="1">
    <w:name w:val="WW_CharLFO14LVL2"/>
    <w:rsid w:val="00D64FF7"/>
    <w:rPr>
      <w:rFonts w:ascii="OpenSymbol" w:hAnsi="OpenSymbol" w:eastAsia="OpenSymbol" w:cs="OpenSymbol"/>
    </w:rPr>
  </w:style>
  <w:style w:type="character" w:styleId="WWCharLFO14LVL3" w:customStyle="1">
    <w:name w:val="WW_CharLFO14LVL3"/>
    <w:rsid w:val="00D64FF7"/>
    <w:rPr>
      <w:rFonts w:ascii="OpenSymbol" w:hAnsi="OpenSymbol" w:eastAsia="OpenSymbol" w:cs="OpenSymbol"/>
    </w:rPr>
  </w:style>
  <w:style w:type="character" w:styleId="WWCharLFO14LVL4" w:customStyle="1">
    <w:name w:val="WW_CharLFO14LVL4"/>
    <w:rsid w:val="00D64FF7"/>
    <w:rPr>
      <w:rFonts w:ascii="OpenSymbol" w:hAnsi="OpenSymbol" w:eastAsia="OpenSymbol" w:cs="OpenSymbol"/>
    </w:rPr>
  </w:style>
  <w:style w:type="character" w:styleId="WWCharLFO14LVL5" w:customStyle="1">
    <w:name w:val="WW_CharLFO14LVL5"/>
    <w:rsid w:val="00D64FF7"/>
    <w:rPr>
      <w:rFonts w:ascii="OpenSymbol" w:hAnsi="OpenSymbol" w:eastAsia="OpenSymbol" w:cs="OpenSymbol"/>
    </w:rPr>
  </w:style>
  <w:style w:type="character" w:styleId="WWCharLFO14LVL6" w:customStyle="1">
    <w:name w:val="WW_CharLFO14LVL6"/>
    <w:rsid w:val="00D64FF7"/>
    <w:rPr>
      <w:rFonts w:ascii="OpenSymbol" w:hAnsi="OpenSymbol" w:eastAsia="OpenSymbol" w:cs="OpenSymbol"/>
    </w:rPr>
  </w:style>
  <w:style w:type="character" w:styleId="WWCharLFO14LVL7" w:customStyle="1">
    <w:name w:val="WW_CharLFO14LVL7"/>
    <w:rsid w:val="00D64FF7"/>
    <w:rPr>
      <w:rFonts w:ascii="OpenSymbol" w:hAnsi="OpenSymbol" w:eastAsia="OpenSymbol" w:cs="OpenSymbol"/>
    </w:rPr>
  </w:style>
  <w:style w:type="character" w:styleId="WWCharLFO14LVL8" w:customStyle="1">
    <w:name w:val="WW_CharLFO14LVL8"/>
    <w:rsid w:val="00D64FF7"/>
    <w:rPr>
      <w:rFonts w:ascii="OpenSymbol" w:hAnsi="OpenSymbol" w:eastAsia="OpenSymbol" w:cs="OpenSymbol"/>
    </w:rPr>
  </w:style>
  <w:style w:type="character" w:styleId="WWCharLFO14LVL9" w:customStyle="1">
    <w:name w:val="WW_CharLFO14LVL9"/>
    <w:rsid w:val="00D64FF7"/>
    <w:rPr>
      <w:rFonts w:ascii="OpenSymbol" w:hAnsi="OpenSymbol" w:eastAsia="OpenSymbol" w:cs="OpenSymbol"/>
    </w:rPr>
  </w:style>
  <w:style w:type="character" w:styleId="WWCharLFO15LVL1" w:customStyle="1">
    <w:name w:val="WW_CharLFO15LVL1"/>
    <w:rsid w:val="00D64FF7"/>
    <w:rPr>
      <w:rFonts w:ascii="OpenSymbol" w:hAnsi="OpenSymbol" w:eastAsia="OpenSymbol" w:cs="OpenSymbol"/>
    </w:rPr>
  </w:style>
  <w:style w:type="character" w:styleId="WWCharLFO15LVL2" w:customStyle="1">
    <w:name w:val="WW_CharLFO15LVL2"/>
    <w:rsid w:val="00D64FF7"/>
    <w:rPr>
      <w:rFonts w:ascii="OpenSymbol" w:hAnsi="OpenSymbol" w:eastAsia="OpenSymbol" w:cs="OpenSymbol"/>
    </w:rPr>
  </w:style>
  <w:style w:type="character" w:styleId="WWCharLFO15LVL3" w:customStyle="1">
    <w:name w:val="WW_CharLFO15LVL3"/>
    <w:rsid w:val="00D64FF7"/>
    <w:rPr>
      <w:rFonts w:ascii="OpenSymbol" w:hAnsi="OpenSymbol" w:eastAsia="OpenSymbol" w:cs="OpenSymbol"/>
    </w:rPr>
  </w:style>
  <w:style w:type="character" w:styleId="WWCharLFO15LVL4" w:customStyle="1">
    <w:name w:val="WW_CharLFO15LVL4"/>
    <w:rsid w:val="00D64FF7"/>
    <w:rPr>
      <w:rFonts w:ascii="OpenSymbol" w:hAnsi="OpenSymbol" w:eastAsia="OpenSymbol" w:cs="OpenSymbol"/>
    </w:rPr>
  </w:style>
  <w:style w:type="character" w:styleId="WWCharLFO15LVL5" w:customStyle="1">
    <w:name w:val="WW_CharLFO15LVL5"/>
    <w:rsid w:val="00D64FF7"/>
    <w:rPr>
      <w:rFonts w:ascii="OpenSymbol" w:hAnsi="OpenSymbol" w:eastAsia="OpenSymbol" w:cs="OpenSymbol"/>
    </w:rPr>
  </w:style>
  <w:style w:type="character" w:styleId="WWCharLFO15LVL6" w:customStyle="1">
    <w:name w:val="WW_CharLFO15LVL6"/>
    <w:rsid w:val="00D64FF7"/>
    <w:rPr>
      <w:rFonts w:ascii="OpenSymbol" w:hAnsi="OpenSymbol" w:eastAsia="OpenSymbol" w:cs="OpenSymbol"/>
    </w:rPr>
  </w:style>
  <w:style w:type="character" w:styleId="WWCharLFO15LVL7" w:customStyle="1">
    <w:name w:val="WW_CharLFO15LVL7"/>
    <w:rsid w:val="00D64FF7"/>
    <w:rPr>
      <w:rFonts w:ascii="OpenSymbol" w:hAnsi="OpenSymbol" w:eastAsia="OpenSymbol" w:cs="OpenSymbol"/>
    </w:rPr>
  </w:style>
  <w:style w:type="character" w:styleId="WWCharLFO15LVL8" w:customStyle="1">
    <w:name w:val="WW_CharLFO15LVL8"/>
    <w:rsid w:val="00D64FF7"/>
    <w:rPr>
      <w:rFonts w:ascii="OpenSymbol" w:hAnsi="OpenSymbol" w:eastAsia="OpenSymbol" w:cs="OpenSymbol"/>
    </w:rPr>
  </w:style>
  <w:style w:type="character" w:styleId="WWCharLFO15LVL9" w:customStyle="1">
    <w:name w:val="WW_CharLFO15LVL9"/>
    <w:rsid w:val="00D64FF7"/>
    <w:rPr>
      <w:rFonts w:ascii="OpenSymbol" w:hAnsi="OpenSymbol" w:eastAsia="OpenSymbol" w:cs="OpenSymbol"/>
    </w:rPr>
  </w:style>
  <w:style w:type="character" w:styleId="WWCharLFO16LVL1" w:customStyle="1">
    <w:name w:val="WW_CharLFO16LVL1"/>
    <w:rsid w:val="00D64FF7"/>
    <w:rPr>
      <w:rFonts w:ascii="OpenSymbol" w:hAnsi="OpenSymbol" w:eastAsia="OpenSymbol" w:cs="OpenSymbol"/>
    </w:rPr>
  </w:style>
  <w:style w:type="character" w:styleId="WWCharLFO16LVL2" w:customStyle="1">
    <w:name w:val="WW_CharLFO16LVL2"/>
    <w:rsid w:val="00D64FF7"/>
    <w:rPr>
      <w:rFonts w:ascii="OpenSymbol" w:hAnsi="OpenSymbol" w:eastAsia="OpenSymbol" w:cs="OpenSymbol"/>
    </w:rPr>
  </w:style>
  <w:style w:type="character" w:styleId="WWCharLFO16LVL3" w:customStyle="1">
    <w:name w:val="WW_CharLFO16LVL3"/>
    <w:rsid w:val="00D64FF7"/>
    <w:rPr>
      <w:rFonts w:ascii="OpenSymbol" w:hAnsi="OpenSymbol" w:eastAsia="OpenSymbol" w:cs="OpenSymbol"/>
    </w:rPr>
  </w:style>
  <w:style w:type="character" w:styleId="WWCharLFO16LVL4" w:customStyle="1">
    <w:name w:val="WW_CharLFO16LVL4"/>
    <w:rsid w:val="00D64FF7"/>
    <w:rPr>
      <w:rFonts w:ascii="OpenSymbol" w:hAnsi="OpenSymbol" w:eastAsia="OpenSymbol" w:cs="OpenSymbol"/>
    </w:rPr>
  </w:style>
  <w:style w:type="character" w:styleId="WWCharLFO16LVL5" w:customStyle="1">
    <w:name w:val="WW_CharLFO16LVL5"/>
    <w:rsid w:val="00D64FF7"/>
    <w:rPr>
      <w:rFonts w:ascii="OpenSymbol" w:hAnsi="OpenSymbol" w:eastAsia="OpenSymbol" w:cs="OpenSymbol"/>
    </w:rPr>
  </w:style>
  <w:style w:type="character" w:styleId="WWCharLFO16LVL6" w:customStyle="1">
    <w:name w:val="WW_CharLFO16LVL6"/>
    <w:rsid w:val="00D64FF7"/>
    <w:rPr>
      <w:rFonts w:ascii="OpenSymbol" w:hAnsi="OpenSymbol" w:eastAsia="OpenSymbol" w:cs="OpenSymbol"/>
    </w:rPr>
  </w:style>
  <w:style w:type="character" w:styleId="WWCharLFO16LVL7" w:customStyle="1">
    <w:name w:val="WW_CharLFO16LVL7"/>
    <w:rsid w:val="00D64FF7"/>
    <w:rPr>
      <w:rFonts w:ascii="OpenSymbol" w:hAnsi="OpenSymbol" w:eastAsia="OpenSymbol" w:cs="OpenSymbol"/>
    </w:rPr>
  </w:style>
  <w:style w:type="character" w:styleId="WWCharLFO16LVL8" w:customStyle="1">
    <w:name w:val="WW_CharLFO16LVL8"/>
    <w:rsid w:val="00D64FF7"/>
    <w:rPr>
      <w:rFonts w:ascii="OpenSymbol" w:hAnsi="OpenSymbol" w:eastAsia="OpenSymbol" w:cs="OpenSymbol"/>
    </w:rPr>
  </w:style>
  <w:style w:type="character" w:styleId="WWCharLFO16LVL9" w:customStyle="1">
    <w:name w:val="WW_CharLFO16LVL9"/>
    <w:rsid w:val="00D64FF7"/>
    <w:rPr>
      <w:rFonts w:ascii="OpenSymbol" w:hAnsi="OpenSymbol" w:eastAsia="OpenSymbol" w:cs="OpenSymbol"/>
    </w:rPr>
  </w:style>
  <w:style w:type="character" w:styleId="WWCharLFO17LVL1" w:customStyle="1">
    <w:name w:val="WW_CharLFO17LVL1"/>
    <w:rsid w:val="00D64FF7"/>
    <w:rPr>
      <w:rFonts w:ascii="OpenSymbol" w:hAnsi="OpenSymbol" w:eastAsia="OpenSymbol" w:cs="OpenSymbol"/>
    </w:rPr>
  </w:style>
  <w:style w:type="character" w:styleId="WWCharLFO17LVL2" w:customStyle="1">
    <w:name w:val="WW_CharLFO17LVL2"/>
    <w:rsid w:val="00D64FF7"/>
    <w:rPr>
      <w:rFonts w:ascii="OpenSymbol" w:hAnsi="OpenSymbol" w:eastAsia="OpenSymbol" w:cs="OpenSymbol"/>
    </w:rPr>
  </w:style>
  <w:style w:type="character" w:styleId="WWCharLFO17LVL3" w:customStyle="1">
    <w:name w:val="WW_CharLFO17LVL3"/>
    <w:rsid w:val="00D64FF7"/>
    <w:rPr>
      <w:rFonts w:ascii="OpenSymbol" w:hAnsi="OpenSymbol" w:eastAsia="OpenSymbol" w:cs="OpenSymbol"/>
    </w:rPr>
  </w:style>
  <w:style w:type="character" w:styleId="WWCharLFO17LVL4" w:customStyle="1">
    <w:name w:val="WW_CharLFO17LVL4"/>
    <w:rsid w:val="00D64FF7"/>
    <w:rPr>
      <w:rFonts w:ascii="OpenSymbol" w:hAnsi="OpenSymbol" w:eastAsia="OpenSymbol" w:cs="OpenSymbol"/>
    </w:rPr>
  </w:style>
  <w:style w:type="character" w:styleId="WWCharLFO17LVL5" w:customStyle="1">
    <w:name w:val="WW_CharLFO17LVL5"/>
    <w:rsid w:val="00D64FF7"/>
    <w:rPr>
      <w:rFonts w:ascii="OpenSymbol" w:hAnsi="OpenSymbol" w:eastAsia="OpenSymbol" w:cs="OpenSymbol"/>
    </w:rPr>
  </w:style>
  <w:style w:type="character" w:styleId="WWCharLFO17LVL6" w:customStyle="1">
    <w:name w:val="WW_CharLFO17LVL6"/>
    <w:rsid w:val="00D64FF7"/>
    <w:rPr>
      <w:rFonts w:ascii="OpenSymbol" w:hAnsi="OpenSymbol" w:eastAsia="OpenSymbol" w:cs="OpenSymbol"/>
    </w:rPr>
  </w:style>
  <w:style w:type="character" w:styleId="WWCharLFO17LVL7" w:customStyle="1">
    <w:name w:val="WW_CharLFO17LVL7"/>
    <w:rsid w:val="00D64FF7"/>
    <w:rPr>
      <w:rFonts w:ascii="OpenSymbol" w:hAnsi="OpenSymbol" w:eastAsia="OpenSymbol" w:cs="OpenSymbol"/>
    </w:rPr>
  </w:style>
  <w:style w:type="character" w:styleId="WWCharLFO17LVL8" w:customStyle="1">
    <w:name w:val="WW_CharLFO17LVL8"/>
    <w:rsid w:val="00D64FF7"/>
    <w:rPr>
      <w:rFonts w:ascii="OpenSymbol" w:hAnsi="OpenSymbol" w:eastAsia="OpenSymbol" w:cs="OpenSymbol"/>
    </w:rPr>
  </w:style>
  <w:style w:type="character" w:styleId="WWCharLFO17LVL9" w:customStyle="1">
    <w:name w:val="WW_CharLFO17LVL9"/>
    <w:rsid w:val="00D64FF7"/>
    <w:rPr>
      <w:rFonts w:ascii="OpenSymbol" w:hAnsi="OpenSymbol" w:eastAsia="OpenSymbol" w:cs="OpenSymbol"/>
    </w:rPr>
  </w:style>
  <w:style w:type="character" w:styleId="WWCharLFO18LVL1" w:customStyle="1">
    <w:name w:val="WW_CharLFO18LVL1"/>
    <w:rsid w:val="00D64FF7"/>
    <w:rPr>
      <w:rFonts w:ascii="OpenSymbol" w:hAnsi="OpenSymbol" w:eastAsia="OpenSymbol" w:cs="OpenSymbol"/>
    </w:rPr>
  </w:style>
  <w:style w:type="character" w:styleId="WWCharLFO18LVL2" w:customStyle="1">
    <w:name w:val="WW_CharLFO18LVL2"/>
    <w:rsid w:val="00D64FF7"/>
    <w:rPr>
      <w:rFonts w:ascii="OpenSymbol" w:hAnsi="OpenSymbol" w:eastAsia="OpenSymbol" w:cs="OpenSymbol"/>
    </w:rPr>
  </w:style>
  <w:style w:type="character" w:styleId="WWCharLFO18LVL3" w:customStyle="1">
    <w:name w:val="WW_CharLFO18LVL3"/>
    <w:rsid w:val="00D64FF7"/>
    <w:rPr>
      <w:rFonts w:ascii="OpenSymbol" w:hAnsi="OpenSymbol" w:eastAsia="OpenSymbol" w:cs="OpenSymbol"/>
    </w:rPr>
  </w:style>
  <w:style w:type="character" w:styleId="WWCharLFO18LVL4" w:customStyle="1">
    <w:name w:val="WW_CharLFO18LVL4"/>
    <w:rsid w:val="00D64FF7"/>
    <w:rPr>
      <w:rFonts w:ascii="OpenSymbol" w:hAnsi="OpenSymbol" w:eastAsia="OpenSymbol" w:cs="OpenSymbol"/>
    </w:rPr>
  </w:style>
  <w:style w:type="character" w:styleId="WWCharLFO18LVL5" w:customStyle="1">
    <w:name w:val="WW_CharLFO18LVL5"/>
    <w:rsid w:val="00D64FF7"/>
    <w:rPr>
      <w:rFonts w:ascii="OpenSymbol" w:hAnsi="OpenSymbol" w:eastAsia="OpenSymbol" w:cs="OpenSymbol"/>
    </w:rPr>
  </w:style>
  <w:style w:type="character" w:styleId="WWCharLFO18LVL6" w:customStyle="1">
    <w:name w:val="WW_CharLFO18LVL6"/>
    <w:rsid w:val="00D64FF7"/>
    <w:rPr>
      <w:rFonts w:ascii="OpenSymbol" w:hAnsi="OpenSymbol" w:eastAsia="OpenSymbol" w:cs="OpenSymbol"/>
    </w:rPr>
  </w:style>
  <w:style w:type="character" w:styleId="WWCharLFO18LVL7" w:customStyle="1">
    <w:name w:val="WW_CharLFO18LVL7"/>
    <w:rsid w:val="00D64FF7"/>
    <w:rPr>
      <w:rFonts w:ascii="OpenSymbol" w:hAnsi="OpenSymbol" w:eastAsia="OpenSymbol" w:cs="OpenSymbol"/>
    </w:rPr>
  </w:style>
  <w:style w:type="character" w:styleId="WWCharLFO18LVL8" w:customStyle="1">
    <w:name w:val="WW_CharLFO18LVL8"/>
    <w:rsid w:val="00D64FF7"/>
    <w:rPr>
      <w:rFonts w:ascii="OpenSymbol" w:hAnsi="OpenSymbol" w:eastAsia="OpenSymbol" w:cs="OpenSymbol"/>
    </w:rPr>
  </w:style>
  <w:style w:type="character" w:styleId="WWCharLFO18LVL9" w:customStyle="1">
    <w:name w:val="WW_CharLFO18LVL9"/>
    <w:rsid w:val="00D64FF7"/>
    <w:rPr>
      <w:rFonts w:ascii="OpenSymbol" w:hAnsi="OpenSymbol" w:eastAsia="OpenSymbol" w:cs="OpenSymbol"/>
    </w:rPr>
  </w:style>
  <w:style w:type="character" w:styleId="WWCharLFO19LVL1" w:customStyle="1">
    <w:name w:val="WW_CharLFO19LVL1"/>
    <w:rsid w:val="00D64FF7"/>
    <w:rPr>
      <w:rFonts w:ascii="OpenSymbol" w:hAnsi="OpenSymbol" w:eastAsia="OpenSymbol" w:cs="OpenSymbol"/>
    </w:rPr>
  </w:style>
  <w:style w:type="character" w:styleId="WWCharLFO19LVL2" w:customStyle="1">
    <w:name w:val="WW_CharLFO19LVL2"/>
    <w:rsid w:val="00D64FF7"/>
    <w:rPr>
      <w:rFonts w:ascii="OpenSymbol" w:hAnsi="OpenSymbol" w:eastAsia="OpenSymbol" w:cs="OpenSymbol"/>
    </w:rPr>
  </w:style>
  <w:style w:type="character" w:styleId="WWCharLFO19LVL3" w:customStyle="1">
    <w:name w:val="WW_CharLFO19LVL3"/>
    <w:rsid w:val="00D64FF7"/>
    <w:rPr>
      <w:rFonts w:ascii="OpenSymbol" w:hAnsi="OpenSymbol" w:eastAsia="OpenSymbol" w:cs="OpenSymbol"/>
    </w:rPr>
  </w:style>
  <w:style w:type="character" w:styleId="WWCharLFO19LVL4" w:customStyle="1">
    <w:name w:val="WW_CharLFO19LVL4"/>
    <w:rsid w:val="00D64FF7"/>
    <w:rPr>
      <w:rFonts w:ascii="OpenSymbol" w:hAnsi="OpenSymbol" w:eastAsia="OpenSymbol" w:cs="OpenSymbol"/>
    </w:rPr>
  </w:style>
  <w:style w:type="character" w:styleId="WWCharLFO19LVL5" w:customStyle="1">
    <w:name w:val="WW_CharLFO19LVL5"/>
    <w:rsid w:val="00D64FF7"/>
    <w:rPr>
      <w:rFonts w:ascii="OpenSymbol" w:hAnsi="OpenSymbol" w:eastAsia="OpenSymbol" w:cs="OpenSymbol"/>
    </w:rPr>
  </w:style>
  <w:style w:type="character" w:styleId="WWCharLFO19LVL6" w:customStyle="1">
    <w:name w:val="WW_CharLFO19LVL6"/>
    <w:rsid w:val="00D64FF7"/>
    <w:rPr>
      <w:rFonts w:ascii="OpenSymbol" w:hAnsi="OpenSymbol" w:eastAsia="OpenSymbol" w:cs="OpenSymbol"/>
    </w:rPr>
  </w:style>
  <w:style w:type="character" w:styleId="WWCharLFO19LVL7" w:customStyle="1">
    <w:name w:val="WW_CharLFO19LVL7"/>
    <w:rsid w:val="00D64FF7"/>
    <w:rPr>
      <w:rFonts w:ascii="OpenSymbol" w:hAnsi="OpenSymbol" w:eastAsia="OpenSymbol" w:cs="OpenSymbol"/>
    </w:rPr>
  </w:style>
  <w:style w:type="character" w:styleId="WWCharLFO19LVL8" w:customStyle="1">
    <w:name w:val="WW_CharLFO19LVL8"/>
    <w:rsid w:val="00D64FF7"/>
    <w:rPr>
      <w:rFonts w:ascii="OpenSymbol" w:hAnsi="OpenSymbol" w:eastAsia="OpenSymbol" w:cs="OpenSymbol"/>
    </w:rPr>
  </w:style>
  <w:style w:type="character" w:styleId="WWCharLFO19LVL9" w:customStyle="1">
    <w:name w:val="WW_CharLFO19LVL9"/>
    <w:rsid w:val="00D64FF7"/>
    <w:rPr>
      <w:rFonts w:ascii="OpenSymbol" w:hAnsi="OpenSymbol" w:eastAsia="OpenSymbol" w:cs="OpenSymbol"/>
    </w:rPr>
  </w:style>
  <w:style w:type="character" w:styleId="WWCharLFO20LVL1" w:customStyle="1">
    <w:name w:val="WW_CharLFO20LVL1"/>
    <w:rsid w:val="00D64FF7"/>
    <w:rPr>
      <w:rFonts w:ascii="OpenSymbol" w:hAnsi="OpenSymbol" w:eastAsia="OpenSymbol" w:cs="OpenSymbol"/>
    </w:rPr>
  </w:style>
  <w:style w:type="character" w:styleId="WWCharLFO20LVL2" w:customStyle="1">
    <w:name w:val="WW_CharLFO20LVL2"/>
    <w:rsid w:val="00D64FF7"/>
    <w:rPr>
      <w:rFonts w:ascii="OpenSymbol" w:hAnsi="OpenSymbol" w:eastAsia="OpenSymbol" w:cs="OpenSymbol"/>
    </w:rPr>
  </w:style>
  <w:style w:type="character" w:styleId="WWCharLFO20LVL3" w:customStyle="1">
    <w:name w:val="WW_CharLFO20LVL3"/>
    <w:rsid w:val="00D64FF7"/>
    <w:rPr>
      <w:rFonts w:ascii="OpenSymbol" w:hAnsi="OpenSymbol" w:eastAsia="OpenSymbol" w:cs="OpenSymbol"/>
    </w:rPr>
  </w:style>
  <w:style w:type="character" w:styleId="WWCharLFO20LVL4" w:customStyle="1">
    <w:name w:val="WW_CharLFO20LVL4"/>
    <w:rsid w:val="00D64FF7"/>
    <w:rPr>
      <w:rFonts w:ascii="OpenSymbol" w:hAnsi="OpenSymbol" w:eastAsia="OpenSymbol" w:cs="OpenSymbol"/>
    </w:rPr>
  </w:style>
  <w:style w:type="character" w:styleId="WWCharLFO20LVL5" w:customStyle="1">
    <w:name w:val="WW_CharLFO20LVL5"/>
    <w:rsid w:val="00D64FF7"/>
    <w:rPr>
      <w:rFonts w:ascii="OpenSymbol" w:hAnsi="OpenSymbol" w:eastAsia="OpenSymbol" w:cs="OpenSymbol"/>
    </w:rPr>
  </w:style>
  <w:style w:type="character" w:styleId="WWCharLFO20LVL6" w:customStyle="1">
    <w:name w:val="WW_CharLFO20LVL6"/>
    <w:rsid w:val="00D64FF7"/>
    <w:rPr>
      <w:rFonts w:ascii="OpenSymbol" w:hAnsi="OpenSymbol" w:eastAsia="OpenSymbol" w:cs="OpenSymbol"/>
    </w:rPr>
  </w:style>
  <w:style w:type="character" w:styleId="WWCharLFO20LVL7" w:customStyle="1">
    <w:name w:val="WW_CharLFO20LVL7"/>
    <w:rsid w:val="00D64FF7"/>
    <w:rPr>
      <w:rFonts w:ascii="OpenSymbol" w:hAnsi="OpenSymbol" w:eastAsia="OpenSymbol" w:cs="OpenSymbol"/>
    </w:rPr>
  </w:style>
  <w:style w:type="character" w:styleId="WWCharLFO20LVL8" w:customStyle="1">
    <w:name w:val="WW_CharLFO20LVL8"/>
    <w:rsid w:val="00D64FF7"/>
    <w:rPr>
      <w:rFonts w:ascii="OpenSymbol" w:hAnsi="OpenSymbol" w:eastAsia="OpenSymbol" w:cs="OpenSymbol"/>
    </w:rPr>
  </w:style>
  <w:style w:type="character" w:styleId="WWCharLFO20LVL9" w:customStyle="1">
    <w:name w:val="WW_CharLFO20LVL9"/>
    <w:rsid w:val="00D64FF7"/>
    <w:rPr>
      <w:rFonts w:ascii="OpenSymbol" w:hAnsi="OpenSymbol" w:eastAsia="OpenSymbol" w:cs="OpenSymbol"/>
    </w:rPr>
  </w:style>
  <w:style w:type="character" w:styleId="WWCharLFO21LVL1" w:customStyle="1">
    <w:name w:val="WW_CharLFO21LVL1"/>
    <w:rsid w:val="00D64FF7"/>
    <w:rPr>
      <w:rFonts w:ascii="OpenSymbol" w:hAnsi="OpenSymbol" w:eastAsia="OpenSymbol" w:cs="OpenSymbol"/>
    </w:rPr>
  </w:style>
  <w:style w:type="character" w:styleId="WWCharLFO21LVL2" w:customStyle="1">
    <w:name w:val="WW_CharLFO21LVL2"/>
    <w:rsid w:val="00D64FF7"/>
    <w:rPr>
      <w:rFonts w:ascii="OpenSymbol" w:hAnsi="OpenSymbol" w:eastAsia="OpenSymbol" w:cs="OpenSymbol"/>
    </w:rPr>
  </w:style>
  <w:style w:type="character" w:styleId="WWCharLFO21LVL3" w:customStyle="1">
    <w:name w:val="WW_CharLFO21LVL3"/>
    <w:rsid w:val="00D64FF7"/>
    <w:rPr>
      <w:rFonts w:ascii="OpenSymbol" w:hAnsi="OpenSymbol" w:eastAsia="OpenSymbol" w:cs="OpenSymbol"/>
    </w:rPr>
  </w:style>
  <w:style w:type="character" w:styleId="WWCharLFO21LVL4" w:customStyle="1">
    <w:name w:val="WW_CharLFO21LVL4"/>
    <w:rsid w:val="00D64FF7"/>
    <w:rPr>
      <w:rFonts w:ascii="OpenSymbol" w:hAnsi="OpenSymbol" w:eastAsia="OpenSymbol" w:cs="OpenSymbol"/>
    </w:rPr>
  </w:style>
  <w:style w:type="character" w:styleId="WWCharLFO21LVL5" w:customStyle="1">
    <w:name w:val="WW_CharLFO21LVL5"/>
    <w:rsid w:val="00D64FF7"/>
    <w:rPr>
      <w:rFonts w:ascii="OpenSymbol" w:hAnsi="OpenSymbol" w:eastAsia="OpenSymbol" w:cs="OpenSymbol"/>
    </w:rPr>
  </w:style>
  <w:style w:type="character" w:styleId="WWCharLFO21LVL6" w:customStyle="1">
    <w:name w:val="WW_CharLFO21LVL6"/>
    <w:rsid w:val="00D64FF7"/>
    <w:rPr>
      <w:rFonts w:ascii="OpenSymbol" w:hAnsi="OpenSymbol" w:eastAsia="OpenSymbol" w:cs="OpenSymbol"/>
    </w:rPr>
  </w:style>
  <w:style w:type="character" w:styleId="WWCharLFO21LVL7" w:customStyle="1">
    <w:name w:val="WW_CharLFO21LVL7"/>
    <w:rsid w:val="00D64FF7"/>
    <w:rPr>
      <w:rFonts w:ascii="OpenSymbol" w:hAnsi="OpenSymbol" w:eastAsia="OpenSymbol" w:cs="OpenSymbol"/>
    </w:rPr>
  </w:style>
  <w:style w:type="character" w:styleId="WWCharLFO21LVL8" w:customStyle="1">
    <w:name w:val="WW_CharLFO21LVL8"/>
    <w:rsid w:val="00D64FF7"/>
    <w:rPr>
      <w:rFonts w:ascii="OpenSymbol" w:hAnsi="OpenSymbol" w:eastAsia="OpenSymbol" w:cs="OpenSymbol"/>
    </w:rPr>
  </w:style>
  <w:style w:type="character" w:styleId="WWCharLFO21LVL9" w:customStyle="1">
    <w:name w:val="WW_CharLFO21LVL9"/>
    <w:rsid w:val="00D64FF7"/>
    <w:rPr>
      <w:rFonts w:ascii="OpenSymbol" w:hAnsi="OpenSymbol" w:eastAsia="OpenSymbol" w:cs="OpenSymbol"/>
    </w:rPr>
  </w:style>
  <w:style w:type="character" w:styleId="WWCharLFO22LVL1" w:customStyle="1">
    <w:name w:val="WW_CharLFO22LVL1"/>
    <w:rsid w:val="00D64FF7"/>
    <w:rPr>
      <w:rFonts w:ascii="OpenSymbol" w:hAnsi="OpenSymbol" w:eastAsia="OpenSymbol" w:cs="OpenSymbol"/>
    </w:rPr>
  </w:style>
  <w:style w:type="character" w:styleId="WWCharLFO22LVL2" w:customStyle="1">
    <w:name w:val="WW_CharLFO22LVL2"/>
    <w:rsid w:val="00D64FF7"/>
    <w:rPr>
      <w:rFonts w:ascii="OpenSymbol" w:hAnsi="OpenSymbol" w:eastAsia="OpenSymbol" w:cs="OpenSymbol"/>
    </w:rPr>
  </w:style>
  <w:style w:type="character" w:styleId="WWCharLFO22LVL3" w:customStyle="1">
    <w:name w:val="WW_CharLFO22LVL3"/>
    <w:rsid w:val="00D64FF7"/>
    <w:rPr>
      <w:rFonts w:ascii="OpenSymbol" w:hAnsi="OpenSymbol" w:eastAsia="OpenSymbol" w:cs="OpenSymbol"/>
    </w:rPr>
  </w:style>
  <w:style w:type="character" w:styleId="WWCharLFO22LVL4" w:customStyle="1">
    <w:name w:val="WW_CharLFO22LVL4"/>
    <w:rsid w:val="00D64FF7"/>
    <w:rPr>
      <w:rFonts w:ascii="OpenSymbol" w:hAnsi="OpenSymbol" w:eastAsia="OpenSymbol" w:cs="OpenSymbol"/>
    </w:rPr>
  </w:style>
  <w:style w:type="character" w:styleId="WWCharLFO22LVL5" w:customStyle="1">
    <w:name w:val="WW_CharLFO22LVL5"/>
    <w:rsid w:val="00D64FF7"/>
    <w:rPr>
      <w:rFonts w:ascii="OpenSymbol" w:hAnsi="OpenSymbol" w:eastAsia="OpenSymbol" w:cs="OpenSymbol"/>
    </w:rPr>
  </w:style>
  <w:style w:type="character" w:styleId="WWCharLFO22LVL6" w:customStyle="1">
    <w:name w:val="WW_CharLFO22LVL6"/>
    <w:rsid w:val="00D64FF7"/>
    <w:rPr>
      <w:rFonts w:ascii="OpenSymbol" w:hAnsi="OpenSymbol" w:eastAsia="OpenSymbol" w:cs="OpenSymbol"/>
    </w:rPr>
  </w:style>
  <w:style w:type="character" w:styleId="WWCharLFO22LVL7" w:customStyle="1">
    <w:name w:val="WW_CharLFO22LVL7"/>
    <w:rsid w:val="00D64FF7"/>
    <w:rPr>
      <w:rFonts w:ascii="OpenSymbol" w:hAnsi="OpenSymbol" w:eastAsia="OpenSymbol" w:cs="OpenSymbol"/>
    </w:rPr>
  </w:style>
  <w:style w:type="character" w:styleId="WWCharLFO22LVL8" w:customStyle="1">
    <w:name w:val="WW_CharLFO22LVL8"/>
    <w:rsid w:val="00D64FF7"/>
    <w:rPr>
      <w:rFonts w:ascii="OpenSymbol" w:hAnsi="OpenSymbol" w:eastAsia="OpenSymbol" w:cs="OpenSymbol"/>
    </w:rPr>
  </w:style>
  <w:style w:type="character" w:styleId="WWCharLFO22LVL9" w:customStyle="1">
    <w:name w:val="WW_CharLFO22LVL9"/>
    <w:rsid w:val="00D64FF7"/>
    <w:rPr>
      <w:rFonts w:ascii="OpenSymbol" w:hAnsi="OpenSymbol" w:eastAsia="OpenSymbol" w:cs="OpenSymbol"/>
    </w:rPr>
  </w:style>
  <w:style w:type="character" w:styleId="WWCharLFO23LVL1" w:customStyle="1">
    <w:name w:val="WW_CharLFO23LVL1"/>
    <w:rsid w:val="00D64FF7"/>
    <w:rPr>
      <w:rFonts w:ascii="OpenSymbol" w:hAnsi="OpenSymbol" w:eastAsia="OpenSymbol" w:cs="OpenSymbol"/>
    </w:rPr>
  </w:style>
  <w:style w:type="character" w:styleId="WWCharLFO23LVL2" w:customStyle="1">
    <w:name w:val="WW_CharLFO23LVL2"/>
    <w:rsid w:val="00D64FF7"/>
    <w:rPr>
      <w:rFonts w:ascii="OpenSymbol" w:hAnsi="OpenSymbol" w:eastAsia="OpenSymbol" w:cs="OpenSymbol"/>
    </w:rPr>
  </w:style>
  <w:style w:type="character" w:styleId="WWCharLFO23LVL3" w:customStyle="1">
    <w:name w:val="WW_CharLFO23LVL3"/>
    <w:rsid w:val="00D64FF7"/>
    <w:rPr>
      <w:rFonts w:ascii="OpenSymbol" w:hAnsi="OpenSymbol" w:eastAsia="OpenSymbol" w:cs="OpenSymbol"/>
    </w:rPr>
  </w:style>
  <w:style w:type="character" w:styleId="WWCharLFO23LVL4" w:customStyle="1">
    <w:name w:val="WW_CharLFO23LVL4"/>
    <w:rsid w:val="00D64FF7"/>
    <w:rPr>
      <w:rFonts w:ascii="OpenSymbol" w:hAnsi="OpenSymbol" w:eastAsia="OpenSymbol" w:cs="OpenSymbol"/>
    </w:rPr>
  </w:style>
  <w:style w:type="character" w:styleId="WWCharLFO23LVL5" w:customStyle="1">
    <w:name w:val="WW_CharLFO23LVL5"/>
    <w:rsid w:val="00D64FF7"/>
    <w:rPr>
      <w:rFonts w:ascii="OpenSymbol" w:hAnsi="OpenSymbol" w:eastAsia="OpenSymbol" w:cs="OpenSymbol"/>
    </w:rPr>
  </w:style>
  <w:style w:type="character" w:styleId="WWCharLFO23LVL6" w:customStyle="1">
    <w:name w:val="WW_CharLFO23LVL6"/>
    <w:rsid w:val="00D64FF7"/>
    <w:rPr>
      <w:rFonts w:ascii="OpenSymbol" w:hAnsi="OpenSymbol" w:eastAsia="OpenSymbol" w:cs="OpenSymbol"/>
    </w:rPr>
  </w:style>
  <w:style w:type="character" w:styleId="WWCharLFO23LVL7" w:customStyle="1">
    <w:name w:val="WW_CharLFO23LVL7"/>
    <w:rsid w:val="00D64FF7"/>
    <w:rPr>
      <w:rFonts w:ascii="OpenSymbol" w:hAnsi="OpenSymbol" w:eastAsia="OpenSymbol" w:cs="OpenSymbol"/>
    </w:rPr>
  </w:style>
  <w:style w:type="character" w:styleId="WWCharLFO23LVL8" w:customStyle="1">
    <w:name w:val="WW_CharLFO23LVL8"/>
    <w:rsid w:val="00D64FF7"/>
    <w:rPr>
      <w:rFonts w:ascii="OpenSymbol" w:hAnsi="OpenSymbol" w:eastAsia="OpenSymbol" w:cs="OpenSymbol"/>
    </w:rPr>
  </w:style>
  <w:style w:type="character" w:styleId="WWCharLFO23LVL9" w:customStyle="1">
    <w:name w:val="WW_CharLFO23LVL9"/>
    <w:rsid w:val="00D64FF7"/>
    <w:rPr>
      <w:rFonts w:ascii="OpenSymbol" w:hAnsi="OpenSymbol" w:eastAsia="OpenSymbol" w:cs="OpenSymbol"/>
    </w:rPr>
  </w:style>
  <w:style w:type="character" w:styleId="WWCharLFO24LVL1" w:customStyle="1">
    <w:name w:val="WW_CharLFO24LVL1"/>
    <w:rsid w:val="00D64FF7"/>
    <w:rPr>
      <w:rFonts w:ascii="OpenSymbol" w:hAnsi="OpenSymbol" w:eastAsia="OpenSymbol" w:cs="OpenSymbol"/>
    </w:rPr>
  </w:style>
  <w:style w:type="character" w:styleId="WWCharLFO24LVL2" w:customStyle="1">
    <w:name w:val="WW_CharLFO24LVL2"/>
    <w:rsid w:val="00D64FF7"/>
    <w:rPr>
      <w:rFonts w:ascii="OpenSymbol" w:hAnsi="OpenSymbol" w:eastAsia="OpenSymbol" w:cs="OpenSymbol"/>
    </w:rPr>
  </w:style>
  <w:style w:type="character" w:styleId="WWCharLFO24LVL3" w:customStyle="1">
    <w:name w:val="WW_CharLFO24LVL3"/>
    <w:rsid w:val="00D64FF7"/>
    <w:rPr>
      <w:rFonts w:ascii="OpenSymbol" w:hAnsi="OpenSymbol" w:eastAsia="OpenSymbol" w:cs="OpenSymbol"/>
    </w:rPr>
  </w:style>
  <w:style w:type="character" w:styleId="WWCharLFO24LVL4" w:customStyle="1">
    <w:name w:val="WW_CharLFO24LVL4"/>
    <w:rsid w:val="00D64FF7"/>
    <w:rPr>
      <w:rFonts w:ascii="OpenSymbol" w:hAnsi="OpenSymbol" w:eastAsia="OpenSymbol" w:cs="OpenSymbol"/>
    </w:rPr>
  </w:style>
  <w:style w:type="character" w:styleId="WWCharLFO24LVL5" w:customStyle="1">
    <w:name w:val="WW_CharLFO24LVL5"/>
    <w:rsid w:val="00D64FF7"/>
    <w:rPr>
      <w:rFonts w:ascii="OpenSymbol" w:hAnsi="OpenSymbol" w:eastAsia="OpenSymbol" w:cs="OpenSymbol"/>
    </w:rPr>
  </w:style>
  <w:style w:type="character" w:styleId="WWCharLFO24LVL6" w:customStyle="1">
    <w:name w:val="WW_CharLFO24LVL6"/>
    <w:rsid w:val="00D64FF7"/>
    <w:rPr>
      <w:rFonts w:ascii="OpenSymbol" w:hAnsi="OpenSymbol" w:eastAsia="OpenSymbol" w:cs="OpenSymbol"/>
    </w:rPr>
  </w:style>
  <w:style w:type="character" w:styleId="WWCharLFO24LVL7" w:customStyle="1">
    <w:name w:val="WW_CharLFO24LVL7"/>
    <w:rsid w:val="00D64FF7"/>
    <w:rPr>
      <w:rFonts w:ascii="OpenSymbol" w:hAnsi="OpenSymbol" w:eastAsia="OpenSymbol" w:cs="OpenSymbol"/>
    </w:rPr>
  </w:style>
  <w:style w:type="character" w:styleId="WWCharLFO24LVL8" w:customStyle="1">
    <w:name w:val="WW_CharLFO24LVL8"/>
    <w:rsid w:val="00D64FF7"/>
    <w:rPr>
      <w:rFonts w:ascii="OpenSymbol" w:hAnsi="OpenSymbol" w:eastAsia="OpenSymbol" w:cs="OpenSymbol"/>
    </w:rPr>
  </w:style>
  <w:style w:type="character" w:styleId="WWCharLFO24LVL9" w:customStyle="1">
    <w:name w:val="WW_CharLFO24LVL9"/>
    <w:rsid w:val="00D64FF7"/>
    <w:rPr>
      <w:rFonts w:ascii="OpenSymbol" w:hAnsi="OpenSymbol" w:eastAsia="OpenSymbol" w:cs="OpenSymbol"/>
    </w:rPr>
  </w:style>
  <w:style w:type="character" w:styleId="WWCharLFO25LVL1" w:customStyle="1">
    <w:name w:val="WW_CharLFO25LVL1"/>
    <w:rsid w:val="00D64FF7"/>
    <w:rPr>
      <w:rFonts w:ascii="OpenSymbol" w:hAnsi="OpenSymbol" w:eastAsia="OpenSymbol" w:cs="OpenSymbol"/>
    </w:rPr>
  </w:style>
  <w:style w:type="character" w:styleId="WWCharLFO25LVL2" w:customStyle="1">
    <w:name w:val="WW_CharLFO25LVL2"/>
    <w:rsid w:val="00D64FF7"/>
    <w:rPr>
      <w:rFonts w:ascii="OpenSymbol" w:hAnsi="OpenSymbol" w:eastAsia="OpenSymbol" w:cs="OpenSymbol"/>
    </w:rPr>
  </w:style>
  <w:style w:type="character" w:styleId="WWCharLFO25LVL3" w:customStyle="1">
    <w:name w:val="WW_CharLFO25LVL3"/>
    <w:rsid w:val="00D64FF7"/>
    <w:rPr>
      <w:rFonts w:ascii="OpenSymbol" w:hAnsi="OpenSymbol" w:eastAsia="OpenSymbol" w:cs="OpenSymbol"/>
    </w:rPr>
  </w:style>
  <w:style w:type="character" w:styleId="WWCharLFO25LVL4" w:customStyle="1">
    <w:name w:val="WW_CharLFO25LVL4"/>
    <w:rsid w:val="00D64FF7"/>
    <w:rPr>
      <w:rFonts w:ascii="OpenSymbol" w:hAnsi="OpenSymbol" w:eastAsia="OpenSymbol" w:cs="OpenSymbol"/>
    </w:rPr>
  </w:style>
  <w:style w:type="character" w:styleId="WWCharLFO25LVL5" w:customStyle="1">
    <w:name w:val="WW_CharLFO25LVL5"/>
    <w:rsid w:val="00D64FF7"/>
    <w:rPr>
      <w:rFonts w:ascii="OpenSymbol" w:hAnsi="OpenSymbol" w:eastAsia="OpenSymbol" w:cs="OpenSymbol"/>
    </w:rPr>
  </w:style>
  <w:style w:type="character" w:styleId="WWCharLFO25LVL6" w:customStyle="1">
    <w:name w:val="WW_CharLFO25LVL6"/>
    <w:rsid w:val="00D64FF7"/>
    <w:rPr>
      <w:rFonts w:ascii="OpenSymbol" w:hAnsi="OpenSymbol" w:eastAsia="OpenSymbol" w:cs="OpenSymbol"/>
    </w:rPr>
  </w:style>
  <w:style w:type="character" w:styleId="WWCharLFO25LVL7" w:customStyle="1">
    <w:name w:val="WW_CharLFO25LVL7"/>
    <w:rsid w:val="00D64FF7"/>
    <w:rPr>
      <w:rFonts w:ascii="OpenSymbol" w:hAnsi="OpenSymbol" w:eastAsia="OpenSymbol" w:cs="OpenSymbol"/>
    </w:rPr>
  </w:style>
  <w:style w:type="character" w:styleId="WWCharLFO25LVL8" w:customStyle="1">
    <w:name w:val="WW_CharLFO25LVL8"/>
    <w:rsid w:val="00D64FF7"/>
    <w:rPr>
      <w:rFonts w:ascii="OpenSymbol" w:hAnsi="OpenSymbol" w:eastAsia="OpenSymbol" w:cs="OpenSymbol"/>
    </w:rPr>
  </w:style>
  <w:style w:type="character" w:styleId="WWCharLFO25LVL9" w:customStyle="1">
    <w:name w:val="WW_CharLFO25LVL9"/>
    <w:rsid w:val="00D64FF7"/>
    <w:rPr>
      <w:rFonts w:ascii="OpenSymbol" w:hAnsi="OpenSymbol" w:eastAsia="OpenSymbol" w:cs="OpenSymbol"/>
    </w:rPr>
  </w:style>
  <w:style w:type="character" w:styleId="WWCharLFO26LVL1" w:customStyle="1">
    <w:name w:val="WW_CharLFO26LVL1"/>
    <w:rsid w:val="00D64FF7"/>
    <w:rPr>
      <w:rFonts w:ascii="OpenSymbol" w:hAnsi="OpenSymbol" w:eastAsia="OpenSymbol" w:cs="OpenSymbol"/>
    </w:rPr>
  </w:style>
  <w:style w:type="character" w:styleId="WWCharLFO26LVL2" w:customStyle="1">
    <w:name w:val="WW_CharLFO26LVL2"/>
    <w:rsid w:val="00D64FF7"/>
    <w:rPr>
      <w:rFonts w:ascii="OpenSymbol" w:hAnsi="OpenSymbol" w:eastAsia="OpenSymbol" w:cs="OpenSymbol"/>
    </w:rPr>
  </w:style>
  <w:style w:type="character" w:styleId="WWCharLFO26LVL3" w:customStyle="1">
    <w:name w:val="WW_CharLFO26LVL3"/>
    <w:rsid w:val="00D64FF7"/>
    <w:rPr>
      <w:rFonts w:ascii="OpenSymbol" w:hAnsi="OpenSymbol" w:eastAsia="OpenSymbol" w:cs="OpenSymbol"/>
    </w:rPr>
  </w:style>
  <w:style w:type="character" w:styleId="WWCharLFO26LVL4" w:customStyle="1">
    <w:name w:val="WW_CharLFO26LVL4"/>
    <w:rsid w:val="00D64FF7"/>
    <w:rPr>
      <w:rFonts w:ascii="OpenSymbol" w:hAnsi="OpenSymbol" w:eastAsia="OpenSymbol" w:cs="OpenSymbol"/>
    </w:rPr>
  </w:style>
  <w:style w:type="character" w:styleId="WWCharLFO26LVL5" w:customStyle="1">
    <w:name w:val="WW_CharLFO26LVL5"/>
    <w:rsid w:val="00D64FF7"/>
    <w:rPr>
      <w:rFonts w:ascii="OpenSymbol" w:hAnsi="OpenSymbol" w:eastAsia="OpenSymbol" w:cs="OpenSymbol"/>
    </w:rPr>
  </w:style>
  <w:style w:type="character" w:styleId="WWCharLFO26LVL6" w:customStyle="1">
    <w:name w:val="WW_CharLFO26LVL6"/>
    <w:rsid w:val="00D64FF7"/>
    <w:rPr>
      <w:rFonts w:ascii="OpenSymbol" w:hAnsi="OpenSymbol" w:eastAsia="OpenSymbol" w:cs="OpenSymbol"/>
    </w:rPr>
  </w:style>
  <w:style w:type="character" w:styleId="WWCharLFO26LVL7" w:customStyle="1">
    <w:name w:val="WW_CharLFO26LVL7"/>
    <w:rsid w:val="00D64FF7"/>
    <w:rPr>
      <w:rFonts w:ascii="OpenSymbol" w:hAnsi="OpenSymbol" w:eastAsia="OpenSymbol" w:cs="OpenSymbol"/>
    </w:rPr>
  </w:style>
  <w:style w:type="character" w:styleId="WWCharLFO26LVL8" w:customStyle="1">
    <w:name w:val="WW_CharLFO26LVL8"/>
    <w:rsid w:val="00D64FF7"/>
    <w:rPr>
      <w:rFonts w:ascii="OpenSymbol" w:hAnsi="OpenSymbol" w:eastAsia="OpenSymbol" w:cs="OpenSymbol"/>
    </w:rPr>
  </w:style>
  <w:style w:type="character" w:styleId="WWCharLFO26LVL9" w:customStyle="1">
    <w:name w:val="WW_CharLFO26LVL9"/>
    <w:rsid w:val="00D64FF7"/>
    <w:rPr>
      <w:rFonts w:ascii="OpenSymbol" w:hAnsi="OpenSymbol" w:eastAsia="OpenSymbol" w:cs="OpenSymbol"/>
    </w:rPr>
  </w:style>
  <w:style w:type="character" w:styleId="WWCharLFO27LVL1" w:customStyle="1">
    <w:name w:val="WW_CharLFO27LVL1"/>
    <w:rsid w:val="00D64FF7"/>
    <w:rPr>
      <w:rFonts w:ascii="OpenSymbol" w:hAnsi="OpenSymbol" w:eastAsia="OpenSymbol" w:cs="OpenSymbol"/>
    </w:rPr>
  </w:style>
  <w:style w:type="character" w:styleId="WWCharLFO27LVL2" w:customStyle="1">
    <w:name w:val="WW_CharLFO27LVL2"/>
    <w:rsid w:val="00D64FF7"/>
    <w:rPr>
      <w:rFonts w:ascii="OpenSymbol" w:hAnsi="OpenSymbol" w:eastAsia="OpenSymbol" w:cs="OpenSymbol"/>
    </w:rPr>
  </w:style>
  <w:style w:type="character" w:styleId="WWCharLFO27LVL3" w:customStyle="1">
    <w:name w:val="WW_CharLFO27LVL3"/>
    <w:rsid w:val="00D64FF7"/>
    <w:rPr>
      <w:rFonts w:ascii="OpenSymbol" w:hAnsi="OpenSymbol" w:eastAsia="OpenSymbol" w:cs="OpenSymbol"/>
    </w:rPr>
  </w:style>
  <w:style w:type="character" w:styleId="WWCharLFO27LVL4" w:customStyle="1">
    <w:name w:val="WW_CharLFO27LVL4"/>
    <w:rsid w:val="00D64FF7"/>
    <w:rPr>
      <w:rFonts w:ascii="OpenSymbol" w:hAnsi="OpenSymbol" w:eastAsia="OpenSymbol" w:cs="OpenSymbol"/>
    </w:rPr>
  </w:style>
  <w:style w:type="character" w:styleId="WWCharLFO27LVL5" w:customStyle="1">
    <w:name w:val="WW_CharLFO27LVL5"/>
    <w:rsid w:val="00D64FF7"/>
    <w:rPr>
      <w:rFonts w:ascii="OpenSymbol" w:hAnsi="OpenSymbol" w:eastAsia="OpenSymbol" w:cs="OpenSymbol"/>
    </w:rPr>
  </w:style>
  <w:style w:type="character" w:styleId="WWCharLFO27LVL6" w:customStyle="1">
    <w:name w:val="WW_CharLFO27LVL6"/>
    <w:rsid w:val="00D64FF7"/>
    <w:rPr>
      <w:rFonts w:ascii="OpenSymbol" w:hAnsi="OpenSymbol" w:eastAsia="OpenSymbol" w:cs="OpenSymbol"/>
    </w:rPr>
  </w:style>
  <w:style w:type="character" w:styleId="WWCharLFO27LVL7" w:customStyle="1">
    <w:name w:val="WW_CharLFO27LVL7"/>
    <w:rsid w:val="00D64FF7"/>
    <w:rPr>
      <w:rFonts w:ascii="OpenSymbol" w:hAnsi="OpenSymbol" w:eastAsia="OpenSymbol" w:cs="OpenSymbol"/>
    </w:rPr>
  </w:style>
  <w:style w:type="character" w:styleId="WWCharLFO27LVL8" w:customStyle="1">
    <w:name w:val="WW_CharLFO27LVL8"/>
    <w:rsid w:val="00D64FF7"/>
    <w:rPr>
      <w:rFonts w:ascii="OpenSymbol" w:hAnsi="OpenSymbol" w:eastAsia="OpenSymbol" w:cs="OpenSymbol"/>
    </w:rPr>
  </w:style>
  <w:style w:type="character" w:styleId="WWCharLFO27LVL9" w:customStyle="1">
    <w:name w:val="WW_CharLFO27LVL9"/>
    <w:rsid w:val="00D64FF7"/>
    <w:rPr>
      <w:rFonts w:ascii="OpenSymbol" w:hAnsi="OpenSymbol" w:eastAsia="OpenSymbol" w:cs="OpenSymbol"/>
    </w:rPr>
  </w:style>
  <w:style w:type="character" w:styleId="WWCharLFO29LVL1" w:customStyle="1">
    <w:name w:val="WW_CharLFO29LVL1"/>
    <w:rsid w:val="00D64FF7"/>
    <w:rPr>
      <w:rFonts w:ascii="OpenSymbol" w:hAnsi="OpenSymbol" w:eastAsia="OpenSymbol" w:cs="OpenSymbol"/>
    </w:rPr>
  </w:style>
  <w:style w:type="character" w:styleId="WWCharLFO29LVL2" w:customStyle="1">
    <w:name w:val="WW_CharLFO29LVL2"/>
    <w:rsid w:val="00D64FF7"/>
    <w:rPr>
      <w:rFonts w:ascii="OpenSymbol" w:hAnsi="OpenSymbol" w:eastAsia="OpenSymbol" w:cs="OpenSymbol"/>
    </w:rPr>
  </w:style>
  <w:style w:type="character" w:styleId="WWCharLFO29LVL3" w:customStyle="1">
    <w:name w:val="WW_CharLFO29LVL3"/>
    <w:rsid w:val="00D64FF7"/>
    <w:rPr>
      <w:rFonts w:ascii="OpenSymbol" w:hAnsi="OpenSymbol" w:eastAsia="OpenSymbol" w:cs="OpenSymbol"/>
    </w:rPr>
  </w:style>
  <w:style w:type="character" w:styleId="WWCharLFO29LVL4" w:customStyle="1">
    <w:name w:val="WW_CharLFO29LVL4"/>
    <w:rsid w:val="00D64FF7"/>
    <w:rPr>
      <w:rFonts w:ascii="OpenSymbol" w:hAnsi="OpenSymbol" w:eastAsia="OpenSymbol" w:cs="OpenSymbol"/>
    </w:rPr>
  </w:style>
  <w:style w:type="character" w:styleId="WWCharLFO29LVL5" w:customStyle="1">
    <w:name w:val="WW_CharLFO29LVL5"/>
    <w:rsid w:val="00D64FF7"/>
    <w:rPr>
      <w:rFonts w:ascii="OpenSymbol" w:hAnsi="OpenSymbol" w:eastAsia="OpenSymbol" w:cs="OpenSymbol"/>
    </w:rPr>
  </w:style>
  <w:style w:type="character" w:styleId="WWCharLFO29LVL6" w:customStyle="1">
    <w:name w:val="WW_CharLFO29LVL6"/>
    <w:rsid w:val="00D64FF7"/>
    <w:rPr>
      <w:rFonts w:ascii="OpenSymbol" w:hAnsi="OpenSymbol" w:eastAsia="OpenSymbol" w:cs="OpenSymbol"/>
    </w:rPr>
  </w:style>
  <w:style w:type="character" w:styleId="WWCharLFO29LVL7" w:customStyle="1">
    <w:name w:val="WW_CharLFO29LVL7"/>
    <w:rsid w:val="00D64FF7"/>
    <w:rPr>
      <w:rFonts w:ascii="OpenSymbol" w:hAnsi="OpenSymbol" w:eastAsia="OpenSymbol" w:cs="OpenSymbol"/>
    </w:rPr>
  </w:style>
  <w:style w:type="character" w:styleId="WWCharLFO29LVL8" w:customStyle="1">
    <w:name w:val="WW_CharLFO29LVL8"/>
    <w:rsid w:val="00D64FF7"/>
    <w:rPr>
      <w:rFonts w:ascii="OpenSymbol" w:hAnsi="OpenSymbol" w:eastAsia="OpenSymbol" w:cs="OpenSymbol"/>
    </w:rPr>
  </w:style>
  <w:style w:type="character" w:styleId="WWCharLFO29LVL9" w:customStyle="1">
    <w:name w:val="WW_CharLFO29LVL9"/>
    <w:rsid w:val="00D64FF7"/>
    <w:rPr>
      <w:rFonts w:ascii="OpenSymbol" w:hAnsi="OpenSymbol" w:eastAsia="OpenSymbol" w:cs="OpenSymbol"/>
    </w:rPr>
  </w:style>
  <w:style w:type="paragraph" w:styleId="13" w:customStyle="1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styleId="ae" w:customStyle="1">
    <w:name w:val="Название Знак"/>
    <w:basedOn w:val="a1"/>
    <w:link w:val="ac"/>
    <w:uiPriority w:val="99"/>
    <w:rsid w:val="00D64FF7"/>
    <w:rPr>
      <w:rFonts w:ascii="Arial" w:hAnsi="Arial" w:eastAsia="Microsoft YaHei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styleId="af" w:customStyle="1">
    <w:name w:val="Подзаголовок Знак"/>
    <w:basedOn w:val="a1"/>
    <w:link w:val="ad"/>
    <w:uiPriority w:val="99"/>
    <w:rsid w:val="00D64FF7"/>
    <w:rPr>
      <w:rFonts w:ascii="Arial" w:hAnsi="Arial" w:eastAsia="Microsoft YaHei" w:cs="Mangal"/>
      <w:i/>
      <w:iCs/>
      <w:kern w:val="1"/>
      <w:sz w:val="28"/>
      <w:szCs w:val="28"/>
      <w:lang w:eastAsia="hi-IN" w:bidi="hi-IN"/>
    </w:rPr>
  </w:style>
  <w:style w:type="paragraph" w:styleId="14" w:customStyle="1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styleId="15" w:customStyle="1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styleId="16" w:customStyle="1">
    <w:name w:val="Указатель1"/>
    <w:basedOn w:val="a"/>
    <w:uiPriority w:val="99"/>
    <w:rsid w:val="00D64FF7"/>
    <w:pPr>
      <w:suppressLineNumbers/>
    </w:pPr>
  </w:style>
  <w:style w:type="paragraph" w:styleId="af1" w:customStyle="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styleId="17" w:customStyle="1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styleId="18" w:customStyle="1">
    <w:name w:val="Верхний колонтитул Знак1"/>
    <w:basedOn w:val="a1"/>
    <w:link w:val="af2"/>
    <w:uiPriority w:val="99"/>
    <w:rsid w:val="00D64FF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styleId="19" w:customStyle="1">
    <w:name w:val="Нижний колонтитул Знак1"/>
    <w:basedOn w:val="a1"/>
    <w:link w:val="af3"/>
    <w:uiPriority w:val="99"/>
    <w:rsid w:val="00D64FF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hAnsi="Calibri" w:eastAsia="Calibri" w:cs="Calibri"/>
      <w:kern w:val="1"/>
      <w:lang w:eastAsia="zh-CN"/>
    </w:rPr>
  </w:style>
  <w:style w:type="character" w:styleId="af5" w:customStyle="1">
    <w:name w:val="Без интервала Знак"/>
    <w:basedOn w:val="a1"/>
    <w:link w:val="af4"/>
    <w:locked/>
    <w:rsid w:val="00D64FF7"/>
    <w:rPr>
      <w:rFonts w:ascii="Calibri" w:hAnsi="Calibri" w:eastAsia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styleId="Standard" w:customStyle="1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1a" w:customStyle="1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styleId="22" w:customStyle="1">
    <w:name w:val="Основной текст 2 Знак"/>
    <w:basedOn w:val="a1"/>
    <w:link w:val="21"/>
    <w:uiPriority w:val="99"/>
    <w:semiHidden/>
    <w:rsid w:val="00D64FF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paragraph" w:styleId="Standarduser" w:customStyle="1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hAnsi="Times New Roman" w:eastAsia="Arial" w:cs="Tahoma"/>
      <w:kern w:val="3"/>
      <w:sz w:val="24"/>
      <w:szCs w:val="24"/>
      <w:lang w:val="de-DE" w:eastAsia="ja-JP" w:bidi="fa-IR"/>
    </w:rPr>
  </w:style>
  <w:style w:type="character" w:styleId="WW8Num2z0" w:customStyle="1">
    <w:name w:val="WW8Num2z0"/>
    <w:rsid w:val="00D64FF7"/>
    <w:rPr>
      <w:rFonts w:hint="default" w:ascii="Times New Roman" w:hAnsi="Times New Roman" w:cs="Times New Roman"/>
    </w:rPr>
  </w:style>
  <w:style w:type="character" w:styleId="WW8Num3z0" w:customStyle="1">
    <w:name w:val="WW8Num3z0"/>
    <w:rsid w:val="00D64FF7"/>
    <w:rPr>
      <w:rFonts w:hint="default" w:ascii="Times New Roman" w:hAnsi="Times New Roman" w:cs="Times New Roman"/>
    </w:rPr>
  </w:style>
  <w:style w:type="character" w:styleId="WW8Num3z1" w:customStyle="1">
    <w:name w:val="WW8Num3z1"/>
    <w:rsid w:val="00D64FF7"/>
    <w:rPr>
      <w:rFonts w:hint="default" w:ascii="Courier New" w:hAnsi="Courier New" w:cs="Courier New"/>
    </w:rPr>
  </w:style>
  <w:style w:type="character" w:styleId="WW8Num4z0" w:customStyle="1">
    <w:name w:val="WW8Num4z0"/>
    <w:rsid w:val="00D64FF7"/>
    <w:rPr>
      <w:rFonts w:hint="default" w:ascii="Symbol" w:hAnsi="Symbol"/>
    </w:rPr>
  </w:style>
  <w:style w:type="character" w:styleId="WW8Num4z1" w:customStyle="1">
    <w:name w:val="WW8Num4z1"/>
    <w:rsid w:val="00D64FF7"/>
    <w:rPr>
      <w:rFonts w:hint="default" w:ascii="Times New Roman" w:hAnsi="Times New Roman" w:cs="Times New Roman"/>
      <w:b/>
      <w:bCs w:val="0"/>
    </w:rPr>
  </w:style>
  <w:style w:type="character" w:styleId="WW8Num5z0" w:customStyle="1">
    <w:name w:val="WW8Num5z0"/>
    <w:rsid w:val="00D64FF7"/>
    <w:rPr>
      <w:rFonts w:hint="default" w:ascii="Times New Roman" w:hAnsi="Times New Roman" w:cs="Times New Roman"/>
    </w:rPr>
  </w:style>
  <w:style w:type="character" w:styleId="WW8Num5z1" w:customStyle="1">
    <w:name w:val="WW8Num5z1"/>
    <w:rsid w:val="00D64FF7"/>
    <w:rPr>
      <w:rFonts w:hint="default" w:ascii="Times New Roman" w:hAnsi="Times New Roman" w:cs="Times New Roman"/>
      <w:b/>
      <w:bCs w:val="0"/>
    </w:rPr>
  </w:style>
  <w:style w:type="character" w:styleId="WW8Num6z0" w:customStyle="1">
    <w:name w:val="WW8Num6z0"/>
    <w:rsid w:val="00D64FF7"/>
    <w:rPr>
      <w:rFonts w:hint="default" w:ascii="Times New Roman" w:hAnsi="Times New Roman" w:cs="Times New Roman"/>
      <w:sz w:val="28"/>
      <w:szCs w:val="28"/>
    </w:rPr>
  </w:style>
  <w:style w:type="character" w:styleId="WW8Num10z0" w:customStyle="1">
    <w:name w:val="WW8Num10z0"/>
    <w:rsid w:val="00D64FF7"/>
    <w:rPr>
      <w:rFonts w:hint="default" w:ascii="Symbol" w:hAnsi="Symbol"/>
    </w:rPr>
  </w:style>
  <w:style w:type="character" w:styleId="WW8Num10z1" w:customStyle="1">
    <w:name w:val="WW8Num10z1"/>
    <w:rsid w:val="00D64FF7"/>
    <w:rPr>
      <w:rFonts w:hint="default" w:ascii="Courier New" w:hAnsi="Courier New" w:cs="Courier New"/>
    </w:rPr>
  </w:style>
  <w:style w:type="character" w:styleId="WW8Num11z1" w:customStyle="1">
    <w:name w:val="WW8Num11z1"/>
    <w:rsid w:val="00D64FF7"/>
    <w:rPr>
      <w:rFonts w:hint="default" w:ascii="Courier New" w:hAnsi="Courier New" w:cs="Courier New"/>
    </w:rPr>
  </w:style>
  <w:style w:type="character" w:styleId="WW8Num12z0" w:customStyle="1">
    <w:name w:val="WW8Num12z0"/>
    <w:rsid w:val="00D64FF7"/>
    <w:rPr>
      <w:rFonts w:hint="default" w:ascii="Symbol" w:hAnsi="Symbol"/>
    </w:rPr>
  </w:style>
  <w:style w:type="character" w:styleId="WW8Num12z1" w:customStyle="1">
    <w:name w:val="WW8Num12z1"/>
    <w:rsid w:val="00D64FF7"/>
    <w:rPr>
      <w:rFonts w:hint="default" w:ascii="Courier New" w:hAnsi="Courier New" w:cs="Courier New"/>
    </w:rPr>
  </w:style>
  <w:style w:type="character" w:styleId="WW8Num13z0" w:customStyle="1">
    <w:name w:val="WW8Num13z0"/>
    <w:rsid w:val="00D64FF7"/>
    <w:rPr>
      <w:rFonts w:hint="default" w:ascii="Symbol" w:hAnsi="Symbol"/>
    </w:rPr>
  </w:style>
  <w:style w:type="character" w:styleId="WW8Num13z1" w:customStyle="1">
    <w:name w:val="WW8Num13z1"/>
    <w:rsid w:val="00D64FF7"/>
    <w:rPr>
      <w:rFonts w:hint="default" w:ascii="Courier New" w:hAnsi="Courier New" w:cs="Courier New"/>
    </w:rPr>
  </w:style>
  <w:style w:type="character" w:styleId="WW8Num14z0" w:customStyle="1">
    <w:name w:val="WW8Num14z0"/>
    <w:rsid w:val="00D64FF7"/>
    <w:rPr>
      <w:rFonts w:hint="default" w:ascii="Symbol" w:hAnsi="Symbol"/>
    </w:rPr>
  </w:style>
  <w:style w:type="character" w:styleId="WW8Num14z1" w:customStyle="1">
    <w:name w:val="WW8Num14z1"/>
    <w:rsid w:val="00D64FF7"/>
    <w:rPr>
      <w:rFonts w:hint="default" w:ascii="Courier New" w:hAnsi="Courier New" w:cs="Courier New"/>
    </w:rPr>
  </w:style>
  <w:style w:type="character" w:styleId="WW8Num15z0" w:customStyle="1">
    <w:name w:val="WW8Num15z0"/>
    <w:rsid w:val="00D64FF7"/>
    <w:rPr>
      <w:rFonts w:hint="default" w:ascii="Symbol" w:hAnsi="Symbol" w:cs="OpenSymbol"/>
    </w:rPr>
  </w:style>
  <w:style w:type="character" w:styleId="WW8Num16z0" w:customStyle="1">
    <w:name w:val="WW8Num16z0"/>
    <w:rsid w:val="00D64FF7"/>
    <w:rPr>
      <w:rFonts w:hint="default" w:ascii="Symbol" w:hAnsi="Symbol" w:cs="OpenSymbol"/>
    </w:rPr>
  </w:style>
  <w:style w:type="character" w:styleId="WW8Num17z0" w:customStyle="1">
    <w:name w:val="WW8Num17z0"/>
    <w:rsid w:val="00D64FF7"/>
    <w:rPr>
      <w:rFonts w:hint="default" w:ascii="Symbol" w:hAnsi="Symbol" w:cs="OpenSymbol"/>
    </w:rPr>
  </w:style>
  <w:style w:type="character" w:styleId="WW8Num18z0" w:customStyle="1">
    <w:name w:val="WW8Num18z0"/>
    <w:rsid w:val="00D64FF7"/>
    <w:rPr>
      <w:rFonts w:hint="default" w:ascii="Symbol" w:hAnsi="Symbol" w:cs="OpenSymbol"/>
    </w:rPr>
  </w:style>
  <w:style w:type="character" w:styleId="WW8Num19z0" w:customStyle="1">
    <w:name w:val="WW8Num19z0"/>
    <w:rsid w:val="00D64FF7"/>
    <w:rPr>
      <w:rFonts w:hint="default" w:ascii="Symbol" w:hAnsi="Symbol" w:cs="OpenSymbol"/>
    </w:rPr>
  </w:style>
  <w:style w:type="character" w:styleId="WW8Num20z0" w:customStyle="1">
    <w:name w:val="WW8Num20z0"/>
    <w:rsid w:val="00D64FF7"/>
    <w:rPr>
      <w:rFonts w:hint="default" w:ascii="Symbol" w:hAnsi="Symbol" w:cs="OpenSymbol"/>
    </w:rPr>
  </w:style>
  <w:style w:type="character" w:styleId="WW8Num21z0" w:customStyle="1">
    <w:name w:val="WW8Num21z0"/>
    <w:rsid w:val="00D64FF7"/>
    <w:rPr>
      <w:rFonts w:hint="default" w:ascii="Symbol" w:hAnsi="Symbol" w:cs="OpenSymbol"/>
    </w:rPr>
  </w:style>
  <w:style w:type="character" w:styleId="WW8Num22z0" w:customStyle="1">
    <w:name w:val="WW8Num22z0"/>
    <w:rsid w:val="00D64FF7"/>
    <w:rPr>
      <w:rFonts w:hint="default" w:ascii="Symbol" w:hAnsi="Symbol" w:cs="OpenSymbol"/>
    </w:rPr>
  </w:style>
  <w:style w:type="character" w:styleId="WW8Num23z0" w:customStyle="1">
    <w:name w:val="WW8Num23z0"/>
    <w:rsid w:val="00D64FF7"/>
    <w:rPr>
      <w:rFonts w:hint="default" w:ascii="Symbol" w:hAnsi="Symbol" w:cs="OpenSymbol"/>
    </w:rPr>
  </w:style>
  <w:style w:type="character" w:styleId="WW8Num24z0" w:customStyle="1">
    <w:name w:val="WW8Num24z0"/>
    <w:rsid w:val="00D64FF7"/>
    <w:rPr>
      <w:rFonts w:hint="default" w:ascii="Symbol" w:hAnsi="Symbol" w:cs="OpenSymbol"/>
    </w:rPr>
  </w:style>
  <w:style w:type="character" w:styleId="WW8Num25z0" w:customStyle="1">
    <w:name w:val="WW8Num25z0"/>
    <w:rsid w:val="00D64FF7"/>
    <w:rPr>
      <w:rFonts w:hint="default" w:ascii="Symbol" w:hAnsi="Symbol" w:cs="OpenSymbol"/>
    </w:rPr>
  </w:style>
  <w:style w:type="character" w:styleId="WW8Num26z0" w:customStyle="1">
    <w:name w:val="WW8Num26z0"/>
    <w:rsid w:val="00D64FF7"/>
    <w:rPr>
      <w:rFonts w:hint="default" w:ascii="Symbol" w:hAnsi="Symbol" w:cs="OpenSymbol"/>
    </w:rPr>
  </w:style>
  <w:style w:type="character" w:styleId="WW8Num27z0" w:customStyle="1">
    <w:name w:val="WW8Num27z0"/>
    <w:rsid w:val="00D64FF7"/>
    <w:rPr>
      <w:rFonts w:hint="default" w:ascii="Symbol" w:hAnsi="Symbol"/>
      <w:sz w:val="28"/>
      <w:szCs w:val="28"/>
    </w:rPr>
  </w:style>
  <w:style w:type="character" w:styleId="WW8Num28z0" w:customStyle="1">
    <w:name w:val="WW8Num28z0"/>
    <w:rsid w:val="00D64FF7"/>
    <w:rPr>
      <w:rFonts w:hint="default" w:ascii="Symbol" w:hAnsi="Symbol"/>
      <w:sz w:val="28"/>
      <w:szCs w:val="28"/>
    </w:rPr>
  </w:style>
  <w:style w:type="character" w:styleId="WW8Num28z1" w:customStyle="1">
    <w:name w:val="WW8Num28z1"/>
    <w:rsid w:val="00D64FF7"/>
    <w:rPr>
      <w:rFonts w:hint="default" w:ascii="OpenSymbol" w:hAnsi="OpenSymbol" w:cs="Courier New"/>
    </w:rPr>
  </w:style>
  <w:style w:type="character" w:styleId="WW8Num29z0" w:customStyle="1">
    <w:name w:val="WW8Num29z0"/>
    <w:rsid w:val="00D64FF7"/>
    <w:rPr>
      <w:rFonts w:hint="default" w:ascii="Symbol" w:hAnsi="Symbol"/>
    </w:rPr>
  </w:style>
  <w:style w:type="character" w:styleId="WW8Num30z0" w:customStyle="1">
    <w:name w:val="WW8Num30z0"/>
    <w:rsid w:val="00D64FF7"/>
    <w:rPr>
      <w:rFonts w:hint="default" w:ascii="Symbol" w:hAnsi="Symbol"/>
    </w:rPr>
  </w:style>
  <w:style w:type="character" w:styleId="WW8Num31z0" w:customStyle="1">
    <w:name w:val="WW8Num31z0"/>
    <w:rsid w:val="00D64FF7"/>
    <w:rPr>
      <w:rFonts w:hint="default" w:ascii="Symbol" w:hAnsi="Symbol"/>
      <w:i w:val="0"/>
      <w:iCs w:val="0"/>
      <w:sz w:val="28"/>
      <w:szCs w:val="28"/>
    </w:rPr>
  </w:style>
  <w:style w:type="character" w:styleId="WW8Num31z1" w:customStyle="1">
    <w:name w:val="WW8Num31z1"/>
    <w:rsid w:val="00D64FF7"/>
    <w:rPr>
      <w:rFonts w:hint="default" w:ascii="Courier New" w:hAnsi="Courier New" w:cs="Courier New"/>
    </w:rPr>
  </w:style>
  <w:style w:type="character" w:styleId="WW8Num32z0" w:customStyle="1">
    <w:name w:val="WW8Num32z0"/>
    <w:rsid w:val="00D64FF7"/>
    <w:rPr>
      <w:rFonts w:hint="default" w:ascii="Symbol" w:hAnsi="Symbol"/>
      <w:sz w:val="28"/>
      <w:szCs w:val="28"/>
    </w:rPr>
  </w:style>
  <w:style w:type="character" w:styleId="WW8Num33z4" w:customStyle="1">
    <w:name w:val="WW8Num33z4"/>
    <w:rsid w:val="00D64FF7"/>
    <w:rPr>
      <w:rFonts w:hint="default" w:ascii="Times New Roman" w:hAnsi="Times New Roman" w:cs="Times New Roman"/>
      <w:sz w:val="28"/>
      <w:szCs w:val="28"/>
    </w:rPr>
  </w:style>
  <w:style w:type="character" w:styleId="WW8Num34z0" w:customStyle="1">
    <w:name w:val="WW8Num34z0"/>
    <w:rsid w:val="00D64FF7"/>
    <w:rPr>
      <w:rFonts w:hint="default" w:ascii="Symbol" w:hAnsi="Symbol"/>
    </w:rPr>
  </w:style>
  <w:style w:type="character" w:styleId="WW8Num34z1" w:customStyle="1">
    <w:name w:val="WW8Num34z1"/>
    <w:rsid w:val="00D64FF7"/>
    <w:rPr>
      <w:rFonts w:hint="default" w:ascii="Courier New" w:hAnsi="Courier New" w:cs="Courier New"/>
    </w:rPr>
  </w:style>
  <w:style w:type="character" w:styleId="Absatz-Standardschriftart" w:customStyle="1">
    <w:name w:val="Absatz-Standardschriftart"/>
    <w:rsid w:val="00D64FF7"/>
  </w:style>
  <w:style w:type="character" w:styleId="WW8Num15z1" w:customStyle="1">
    <w:name w:val="WW8Num15z1"/>
    <w:rsid w:val="00D64FF7"/>
    <w:rPr>
      <w:rFonts w:hint="default" w:ascii="OpenSymbol" w:hAnsi="OpenSymbol" w:cs="OpenSymbol"/>
    </w:rPr>
  </w:style>
  <w:style w:type="character" w:styleId="WW8Num29z1" w:customStyle="1">
    <w:name w:val="WW8Num29z1"/>
    <w:rsid w:val="00D64FF7"/>
    <w:rPr>
      <w:rFonts w:hint="default" w:ascii="OpenSymbol" w:hAnsi="OpenSymbol" w:cs="Courier New"/>
    </w:rPr>
  </w:style>
  <w:style w:type="character" w:styleId="WW8Num33z0" w:customStyle="1">
    <w:name w:val="WW8Num33z0"/>
    <w:rsid w:val="00D64FF7"/>
    <w:rPr>
      <w:rFonts w:hint="default" w:ascii="Symbol" w:hAnsi="Symbol"/>
      <w:sz w:val="28"/>
      <w:szCs w:val="28"/>
    </w:rPr>
  </w:style>
  <w:style w:type="character" w:styleId="WW8Num35z0" w:customStyle="1">
    <w:name w:val="WW8Num35z0"/>
    <w:rsid w:val="00D64FF7"/>
    <w:rPr>
      <w:rFonts w:hint="default" w:ascii="Symbol" w:hAnsi="Symbol"/>
    </w:rPr>
  </w:style>
  <w:style w:type="character" w:styleId="WW-Absatz-Standardschriftart" w:customStyle="1">
    <w:name w:val="WW-Absatz-Standardschriftart"/>
    <w:rsid w:val="00D64FF7"/>
  </w:style>
  <w:style w:type="character" w:styleId="WW8Num7z0" w:customStyle="1">
    <w:name w:val="WW8Num7z0"/>
    <w:rsid w:val="00D64FF7"/>
    <w:rPr>
      <w:rFonts w:hint="default" w:ascii="Times New Roman" w:hAnsi="Times New Roman" w:cs="Times New Roman"/>
      <w:sz w:val="28"/>
      <w:szCs w:val="34"/>
    </w:rPr>
  </w:style>
  <w:style w:type="character" w:styleId="WW8Num16z1" w:customStyle="1">
    <w:name w:val="WW8Num16z1"/>
    <w:rsid w:val="00D64FF7"/>
    <w:rPr>
      <w:rFonts w:hint="default" w:ascii="OpenSymbol" w:hAnsi="OpenSymbol" w:cs="OpenSymbol"/>
    </w:rPr>
  </w:style>
  <w:style w:type="character" w:styleId="WW8Num17z1" w:customStyle="1">
    <w:name w:val="WW8Num17z1"/>
    <w:rsid w:val="00D64FF7"/>
    <w:rPr>
      <w:rFonts w:hint="default" w:ascii="OpenSymbol" w:hAnsi="OpenSymbol" w:cs="OpenSymbol"/>
    </w:rPr>
  </w:style>
  <w:style w:type="character" w:styleId="WW8Num18z1" w:customStyle="1">
    <w:name w:val="WW8Num18z1"/>
    <w:rsid w:val="00D64FF7"/>
    <w:rPr>
      <w:rFonts w:hint="default" w:ascii="OpenSymbol" w:hAnsi="OpenSymbol" w:cs="OpenSymbol"/>
    </w:rPr>
  </w:style>
  <w:style w:type="character" w:styleId="WW8Num32z1" w:customStyle="1">
    <w:name w:val="WW8Num32z1"/>
    <w:rsid w:val="00D64FF7"/>
    <w:rPr>
      <w:rFonts w:hint="default" w:ascii="Courier New" w:hAnsi="Courier New" w:cs="Courier New"/>
    </w:rPr>
  </w:style>
  <w:style w:type="character" w:styleId="WW-Absatz-Standardschriftart1" w:customStyle="1">
    <w:name w:val="WW-Absatz-Standardschriftart1"/>
    <w:rsid w:val="00D64FF7"/>
  </w:style>
  <w:style w:type="character" w:styleId="WW8Num19z1" w:customStyle="1">
    <w:name w:val="WW8Num19z1"/>
    <w:rsid w:val="00D64FF7"/>
    <w:rPr>
      <w:rFonts w:hint="default" w:ascii="OpenSymbol" w:hAnsi="OpenSymbol" w:cs="OpenSymbol"/>
    </w:rPr>
  </w:style>
  <w:style w:type="character" w:styleId="WW8Num33z1" w:customStyle="1">
    <w:name w:val="WW8Num33z1"/>
    <w:rsid w:val="00D64FF7"/>
    <w:rPr>
      <w:rFonts w:hint="default" w:ascii="Courier New" w:hAnsi="Courier New" w:cs="Courier New"/>
    </w:rPr>
  </w:style>
  <w:style w:type="character" w:styleId="WW-Absatz-Standardschriftart11" w:customStyle="1">
    <w:name w:val="WW-Absatz-Standardschriftart11"/>
    <w:rsid w:val="00D64FF7"/>
  </w:style>
  <w:style w:type="character" w:styleId="WW-Absatz-Standardschriftart111" w:customStyle="1">
    <w:name w:val="WW-Absatz-Standardschriftart111"/>
    <w:rsid w:val="00D64FF7"/>
  </w:style>
  <w:style w:type="character" w:styleId="WW-Absatz-Standardschriftart1111" w:customStyle="1">
    <w:name w:val="WW-Absatz-Standardschriftart1111"/>
    <w:rsid w:val="00D64FF7"/>
  </w:style>
  <w:style w:type="character" w:styleId="WW-Absatz-Standardschriftart11111" w:customStyle="1">
    <w:name w:val="WW-Absatz-Standardschriftart11111"/>
    <w:rsid w:val="00D64FF7"/>
  </w:style>
  <w:style w:type="character" w:styleId="WW-Absatz-Standardschriftart111111" w:customStyle="1">
    <w:name w:val="WW-Absatz-Standardschriftart111111"/>
    <w:rsid w:val="00D64FF7"/>
  </w:style>
  <w:style w:type="character" w:styleId="WW-Absatz-Standardschriftart1111111" w:customStyle="1">
    <w:name w:val="WW-Absatz-Standardschriftart1111111"/>
    <w:rsid w:val="00D64FF7"/>
  </w:style>
  <w:style w:type="character" w:styleId="WW8Num20z1" w:customStyle="1">
    <w:name w:val="WW8Num20z1"/>
    <w:rsid w:val="00D64FF7"/>
    <w:rPr>
      <w:rFonts w:hint="default" w:ascii="OpenSymbol" w:hAnsi="OpenSymbol" w:cs="OpenSymbol"/>
    </w:rPr>
  </w:style>
  <w:style w:type="character" w:styleId="WW-Absatz-Standardschriftart11111111" w:customStyle="1">
    <w:name w:val="WW-Absatz-Standardschriftart11111111"/>
    <w:rsid w:val="00D64FF7"/>
  </w:style>
  <w:style w:type="character" w:styleId="WW8Num21z1" w:customStyle="1">
    <w:name w:val="WW8Num21z1"/>
    <w:rsid w:val="00D64FF7"/>
    <w:rPr>
      <w:rFonts w:hint="default" w:ascii="OpenSymbol" w:hAnsi="OpenSymbol" w:cs="OpenSymbol"/>
    </w:rPr>
  </w:style>
  <w:style w:type="character" w:styleId="WW8Num22z1" w:customStyle="1">
    <w:name w:val="WW8Num22z1"/>
    <w:rsid w:val="00D64FF7"/>
    <w:rPr>
      <w:rFonts w:hint="default" w:ascii="OpenSymbol" w:hAnsi="OpenSymbol" w:cs="OpenSymbol"/>
    </w:rPr>
  </w:style>
  <w:style w:type="character" w:styleId="WW-Absatz-Standardschriftart111111111" w:customStyle="1">
    <w:name w:val="WW-Absatz-Standardschriftart111111111"/>
    <w:rsid w:val="00D64FF7"/>
  </w:style>
  <w:style w:type="character" w:styleId="WW-Absatz-Standardschriftart1111111111" w:customStyle="1">
    <w:name w:val="WW-Absatz-Standardschriftart1111111111"/>
    <w:rsid w:val="00D64FF7"/>
  </w:style>
  <w:style w:type="character" w:styleId="WW-Absatz-Standardschriftart11111111111" w:customStyle="1">
    <w:name w:val="WW-Absatz-Standardschriftart11111111111"/>
    <w:rsid w:val="00D64FF7"/>
  </w:style>
  <w:style w:type="character" w:styleId="WW8Num6z1" w:customStyle="1">
    <w:name w:val="WW8Num6z1"/>
    <w:rsid w:val="00D64FF7"/>
    <w:rPr>
      <w:rFonts w:hint="default" w:ascii="Times New Roman" w:hAnsi="Times New Roman" w:cs="Times New Roman"/>
      <w:b/>
      <w:bCs w:val="0"/>
    </w:rPr>
  </w:style>
  <w:style w:type="character" w:styleId="WW8Num8z0" w:customStyle="1">
    <w:name w:val="WW8Num8z0"/>
    <w:rsid w:val="00D64FF7"/>
    <w:rPr>
      <w:rFonts w:hint="default" w:ascii="Times New Roman" w:hAnsi="Times New Roman" w:cs="Times New Roman"/>
    </w:rPr>
  </w:style>
  <w:style w:type="character" w:styleId="WW8Num23z1" w:customStyle="1">
    <w:name w:val="WW8Num23z1"/>
    <w:rsid w:val="00D64FF7"/>
    <w:rPr>
      <w:rFonts w:hint="default" w:ascii="OpenSymbol" w:hAnsi="OpenSymbol" w:cs="OpenSymbol"/>
    </w:rPr>
  </w:style>
  <w:style w:type="character" w:styleId="WW8Num36z0" w:customStyle="1">
    <w:name w:val="WW8Num36z0"/>
    <w:rsid w:val="00D64FF7"/>
    <w:rPr>
      <w:rFonts w:hint="default" w:ascii="Symbol" w:hAnsi="Symbol"/>
    </w:rPr>
  </w:style>
  <w:style w:type="character" w:styleId="WW-Absatz-Standardschriftart111111111111" w:customStyle="1">
    <w:name w:val="WW-Absatz-Standardschriftart111111111111"/>
    <w:rsid w:val="00D64FF7"/>
  </w:style>
  <w:style w:type="character" w:styleId="WW8Num24z1" w:customStyle="1">
    <w:name w:val="WW8Num24z1"/>
    <w:rsid w:val="00D64FF7"/>
    <w:rPr>
      <w:rFonts w:hint="default" w:ascii="OpenSymbol" w:hAnsi="OpenSymbol" w:cs="OpenSymbol"/>
    </w:rPr>
  </w:style>
  <w:style w:type="character" w:styleId="WW8Num25z1" w:customStyle="1">
    <w:name w:val="WW8Num25z1"/>
    <w:rsid w:val="00D64FF7"/>
    <w:rPr>
      <w:rFonts w:hint="default" w:ascii="OpenSymbol" w:hAnsi="OpenSymbol" w:cs="OpenSymbol"/>
    </w:rPr>
  </w:style>
  <w:style w:type="character" w:styleId="WW8Num26z1" w:customStyle="1">
    <w:name w:val="WW8Num26z1"/>
    <w:rsid w:val="00D64FF7"/>
    <w:rPr>
      <w:rFonts w:hint="default" w:ascii="OpenSymbol" w:hAnsi="OpenSymbol" w:cs="OpenSymbol"/>
    </w:rPr>
  </w:style>
  <w:style w:type="character" w:styleId="WW-Absatz-Standardschriftart1111111111111" w:customStyle="1">
    <w:name w:val="WW-Absatz-Standardschriftart1111111111111"/>
    <w:rsid w:val="00D64FF7"/>
  </w:style>
  <w:style w:type="character" w:styleId="WW8Num7z1" w:customStyle="1">
    <w:name w:val="WW8Num7z1"/>
    <w:rsid w:val="00D64FF7"/>
    <w:rPr>
      <w:rFonts w:hint="default" w:ascii="Times New Roman" w:hAnsi="Times New Roman" w:cs="Times New Roman"/>
      <w:b/>
      <w:bCs w:val="0"/>
    </w:rPr>
  </w:style>
  <w:style w:type="character" w:styleId="WW8Num8z1" w:customStyle="1">
    <w:name w:val="WW8Num8z1"/>
    <w:rsid w:val="00D64FF7"/>
    <w:rPr>
      <w:rFonts w:hint="default" w:ascii="Times New Roman" w:hAnsi="Times New Roman" w:cs="Times New Roman"/>
      <w:b/>
      <w:bCs w:val="0"/>
    </w:rPr>
  </w:style>
  <w:style w:type="character" w:styleId="WW8Num9z0" w:customStyle="1">
    <w:name w:val="WW8Num9z0"/>
    <w:rsid w:val="00D64FF7"/>
    <w:rPr>
      <w:rFonts w:hint="default" w:ascii="Times New Roman" w:hAnsi="Times New Roman" w:cs="Times New Roman"/>
    </w:rPr>
  </w:style>
  <w:style w:type="character" w:styleId="WW-Absatz-Standardschriftart11111111111111" w:customStyle="1">
    <w:name w:val="WW-Absatz-Standardschriftart11111111111111"/>
    <w:rsid w:val="00D64FF7"/>
  </w:style>
  <w:style w:type="character" w:styleId="WW8Num1z0" w:customStyle="1">
    <w:name w:val="WW8Num1z0"/>
    <w:rsid w:val="00D64FF7"/>
    <w:rPr>
      <w:rFonts w:hint="default" w:ascii="Times New Roman" w:hAnsi="Times New Roman" w:cs="Times New Roman"/>
    </w:rPr>
  </w:style>
  <w:style w:type="character" w:styleId="WW8Num3z2" w:customStyle="1">
    <w:name w:val="WW8Num3z2"/>
    <w:rsid w:val="00D64FF7"/>
    <w:rPr>
      <w:rFonts w:hint="default" w:ascii="Wingdings" w:hAnsi="Wingdings"/>
    </w:rPr>
  </w:style>
  <w:style w:type="character" w:styleId="WW8Num3z3" w:customStyle="1">
    <w:name w:val="WW8Num3z3"/>
    <w:rsid w:val="00D64FF7"/>
    <w:rPr>
      <w:rFonts w:hint="default" w:ascii="Symbol" w:hAnsi="Symbol"/>
    </w:rPr>
  </w:style>
  <w:style w:type="character" w:styleId="WW8Num10z2" w:customStyle="1">
    <w:name w:val="WW8Num10z2"/>
    <w:rsid w:val="00D64FF7"/>
    <w:rPr>
      <w:rFonts w:hint="default" w:ascii="Wingdings" w:hAnsi="Wingdings"/>
    </w:rPr>
  </w:style>
  <w:style w:type="character" w:styleId="WW8Num11z2" w:customStyle="1">
    <w:name w:val="WW8Num11z2"/>
    <w:rsid w:val="00D64FF7"/>
    <w:rPr>
      <w:rFonts w:hint="default" w:ascii="Wingdings" w:hAnsi="Wingdings"/>
    </w:rPr>
  </w:style>
  <w:style w:type="character" w:styleId="WW8Num12z2" w:customStyle="1">
    <w:name w:val="WW8Num12z2"/>
    <w:rsid w:val="00D64FF7"/>
    <w:rPr>
      <w:rFonts w:hint="default" w:ascii="Wingdings" w:hAnsi="Wingdings"/>
    </w:rPr>
  </w:style>
  <w:style w:type="character" w:styleId="WW8Num13z2" w:customStyle="1">
    <w:name w:val="WW8Num13z2"/>
    <w:rsid w:val="00D64FF7"/>
    <w:rPr>
      <w:rFonts w:hint="default" w:ascii="Wingdings" w:hAnsi="Wingdings"/>
    </w:rPr>
  </w:style>
  <w:style w:type="character" w:styleId="WW8Num14z2" w:customStyle="1">
    <w:name w:val="WW8Num14z2"/>
    <w:rsid w:val="00D64FF7"/>
    <w:rPr>
      <w:rFonts w:hint="default" w:ascii="Wingdings" w:hAnsi="Wingdings"/>
    </w:rPr>
  </w:style>
  <w:style w:type="character" w:styleId="23" w:customStyle="1">
    <w:name w:val="Основной шрифт абзаца2"/>
    <w:rsid w:val="00D64FF7"/>
  </w:style>
  <w:style w:type="character" w:styleId="WW8Num33z2" w:customStyle="1">
    <w:name w:val="WW8Num33z2"/>
    <w:rsid w:val="00D64FF7"/>
    <w:rPr>
      <w:rFonts w:hint="default" w:ascii="Wingdings" w:hAnsi="Wingdings"/>
    </w:rPr>
  </w:style>
  <w:style w:type="character" w:styleId="WW8Num37z0" w:customStyle="1">
    <w:name w:val="WW8Num37z0"/>
    <w:rsid w:val="00D64FF7"/>
    <w:rPr>
      <w:rFonts w:hint="default" w:ascii="Symbol" w:hAnsi="Symbol"/>
    </w:rPr>
  </w:style>
  <w:style w:type="character" w:styleId="WW8Num37z1" w:customStyle="1">
    <w:name w:val="WW8Num37z1"/>
    <w:rsid w:val="00D64FF7"/>
    <w:rPr>
      <w:rFonts w:hint="default" w:ascii="Courier New" w:hAnsi="Courier New" w:cs="Courier New"/>
    </w:rPr>
  </w:style>
  <w:style w:type="character" w:styleId="WW8Num37z2" w:customStyle="1">
    <w:name w:val="WW8Num37z2"/>
    <w:rsid w:val="00D64FF7"/>
    <w:rPr>
      <w:rFonts w:hint="default" w:ascii="Wingdings" w:hAnsi="Wingdings"/>
    </w:rPr>
  </w:style>
  <w:style w:type="character" w:styleId="WW8Num38z0" w:customStyle="1">
    <w:name w:val="WW8Num38z0"/>
    <w:rsid w:val="00D64FF7"/>
    <w:rPr>
      <w:rFonts w:hint="default" w:ascii="Symbol" w:hAnsi="Symbol"/>
    </w:rPr>
  </w:style>
  <w:style w:type="character" w:styleId="WW8Num38z1" w:customStyle="1">
    <w:name w:val="WW8Num38z1"/>
    <w:rsid w:val="00D64FF7"/>
    <w:rPr>
      <w:rFonts w:hint="default" w:ascii="Courier New" w:hAnsi="Courier New" w:cs="Courier New"/>
    </w:rPr>
  </w:style>
  <w:style w:type="character" w:styleId="WW8Num38z2" w:customStyle="1">
    <w:name w:val="WW8Num38z2"/>
    <w:rsid w:val="00D64FF7"/>
    <w:rPr>
      <w:rFonts w:hint="default" w:ascii="Wingdings" w:hAnsi="Wingdings"/>
    </w:rPr>
  </w:style>
  <w:style w:type="character" w:styleId="WW8Num32z2" w:customStyle="1">
    <w:name w:val="WW8Num32z2"/>
    <w:rsid w:val="00D64FF7"/>
    <w:rPr>
      <w:rFonts w:hint="default" w:ascii="Wingdings" w:hAnsi="Wingdings"/>
    </w:rPr>
  </w:style>
  <w:style w:type="character" w:styleId="WW8Num35z1" w:customStyle="1">
    <w:name w:val="WW8Num35z1"/>
    <w:rsid w:val="00D64FF7"/>
    <w:rPr>
      <w:rFonts w:hint="default" w:ascii="Courier New" w:hAnsi="Courier New" w:cs="Courier New"/>
    </w:rPr>
  </w:style>
  <w:style w:type="character" w:styleId="WW8Num35z2" w:customStyle="1">
    <w:name w:val="WW8Num35z2"/>
    <w:rsid w:val="00D64FF7"/>
    <w:rPr>
      <w:rFonts w:hint="default" w:ascii="Wingdings" w:hAnsi="Wingdings"/>
    </w:rPr>
  </w:style>
  <w:style w:type="character" w:styleId="WW8Num39z0" w:customStyle="1">
    <w:name w:val="WW8Num39z0"/>
    <w:rsid w:val="00D64FF7"/>
    <w:rPr>
      <w:rFonts w:hint="default" w:ascii="Symbol" w:hAnsi="Symbol"/>
    </w:rPr>
  </w:style>
  <w:style w:type="character" w:styleId="WW8Num39z1" w:customStyle="1">
    <w:name w:val="WW8Num39z1"/>
    <w:rsid w:val="00D64FF7"/>
    <w:rPr>
      <w:rFonts w:hint="default" w:ascii="Courier New" w:hAnsi="Courier New" w:cs="Courier New"/>
    </w:rPr>
  </w:style>
  <w:style w:type="character" w:styleId="WW8Num39z2" w:customStyle="1">
    <w:name w:val="WW8Num39z2"/>
    <w:rsid w:val="00D64FF7"/>
    <w:rPr>
      <w:rFonts w:hint="default" w:ascii="Wingdings" w:hAnsi="Wingdings"/>
    </w:rPr>
  </w:style>
  <w:style w:type="character" w:styleId="WW8Num31z2" w:customStyle="1">
    <w:name w:val="WW8Num31z2"/>
    <w:rsid w:val="00D64FF7"/>
    <w:rPr>
      <w:rFonts w:hint="default" w:ascii="Wingdings" w:hAnsi="Wingdings"/>
    </w:rPr>
  </w:style>
  <w:style w:type="character" w:styleId="WW8Num34z2" w:customStyle="1">
    <w:name w:val="WW8Num34z2"/>
    <w:rsid w:val="00D64FF7"/>
    <w:rPr>
      <w:rFonts w:hint="default" w:ascii="Wingdings" w:hAnsi="Wingdings"/>
    </w:rPr>
  </w:style>
  <w:style w:type="character" w:styleId="WW8Num30z1" w:customStyle="1">
    <w:name w:val="WW8Num30z1"/>
    <w:rsid w:val="00D64FF7"/>
    <w:rPr>
      <w:rFonts w:hint="default" w:ascii="Courier New" w:hAnsi="Courier New" w:cs="Courier New"/>
    </w:rPr>
  </w:style>
  <w:style w:type="character" w:styleId="WW8Num30z2" w:customStyle="1">
    <w:name w:val="WW8Num30z2"/>
    <w:rsid w:val="00D64FF7"/>
    <w:rPr>
      <w:rFonts w:hint="default" w:ascii="Wingdings" w:hAnsi="Wingdings"/>
    </w:rPr>
  </w:style>
  <w:style w:type="character" w:styleId="WW8Num40z0" w:customStyle="1">
    <w:name w:val="WW8Num40z0"/>
    <w:rsid w:val="00D64FF7"/>
    <w:rPr>
      <w:rFonts w:hint="default" w:ascii="Symbol" w:hAnsi="Symbol"/>
    </w:rPr>
  </w:style>
  <w:style w:type="character" w:styleId="WW8Num40z1" w:customStyle="1">
    <w:name w:val="WW8Num40z1"/>
    <w:rsid w:val="00D64FF7"/>
    <w:rPr>
      <w:rFonts w:hint="default" w:ascii="Courier New" w:hAnsi="Courier New" w:cs="Courier New"/>
    </w:rPr>
  </w:style>
  <w:style w:type="character" w:styleId="WW8Num40z2" w:customStyle="1">
    <w:name w:val="WW8Num40z2"/>
    <w:rsid w:val="00D64FF7"/>
    <w:rPr>
      <w:rFonts w:hint="default" w:ascii="Wingdings" w:hAnsi="Wingdings"/>
    </w:rPr>
  </w:style>
  <w:style w:type="character" w:styleId="WW8Num36z1" w:customStyle="1">
    <w:name w:val="WW8Num36z1"/>
    <w:rsid w:val="00D64FF7"/>
    <w:rPr>
      <w:rFonts w:hint="default" w:ascii="Courier New" w:hAnsi="Courier New" w:cs="Courier New"/>
    </w:rPr>
  </w:style>
  <w:style w:type="character" w:styleId="WW8Num36z2" w:customStyle="1">
    <w:name w:val="WW8Num36z2"/>
    <w:rsid w:val="00D64FF7"/>
    <w:rPr>
      <w:rFonts w:hint="default" w:ascii="Wingdings" w:hAnsi="Wingdings"/>
    </w:rPr>
  </w:style>
  <w:style w:type="character" w:styleId="WW8Num45z0" w:customStyle="1">
    <w:name w:val="WW8Num45z0"/>
    <w:rsid w:val="00D64FF7"/>
    <w:rPr>
      <w:rFonts w:hint="default" w:ascii="Times New Roman" w:hAnsi="Times New Roman" w:eastAsia="Times New Roman" w:cs="Times New Roman"/>
      <w:b w:val="0"/>
      <w:bCs w:val="0"/>
    </w:rPr>
  </w:style>
  <w:style w:type="character" w:styleId="af8" w:customStyle="1">
    <w:name w:val="Текст примечания Знак"/>
    <w:basedOn w:val="a1"/>
    <w:link w:val="af9"/>
    <w:uiPriority w:val="99"/>
    <w:semiHidden/>
    <w:rsid w:val="00D64FF7"/>
    <w:rPr>
      <w:rFonts w:ascii="Calibri" w:hAnsi="Calibri" w:eastAsia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character" w:styleId="1b" w:customStyle="1">
    <w:name w:val="Текст примечания Знак1"/>
    <w:basedOn w:val="a1"/>
    <w:uiPriority w:val="99"/>
    <w:semiHidden/>
    <w:rsid w:val="00D64FF7"/>
    <w:rPr>
      <w:rFonts w:ascii="Times New Roman" w:hAnsi="Times New Roman" w:eastAsia="SimSun" w:cs="Mangal"/>
      <w:kern w:val="1"/>
      <w:sz w:val="20"/>
      <w:szCs w:val="18"/>
      <w:lang w:eastAsia="hi-IN" w:bidi="hi-IN"/>
    </w:rPr>
  </w:style>
  <w:style w:type="character" w:styleId="afa" w:customStyle="1">
    <w:name w:val="Тема примечания Знак"/>
    <w:basedOn w:val="af8"/>
    <w:link w:val="afb"/>
    <w:uiPriority w:val="99"/>
    <w:semiHidden/>
    <w:rsid w:val="00D64FF7"/>
    <w:rPr>
      <w:rFonts w:ascii="Calibri" w:hAnsi="Calibri" w:eastAsia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styleId="1c" w:customStyle="1">
    <w:name w:val="Тема примечания Знак1"/>
    <w:basedOn w:val="1b"/>
    <w:uiPriority w:val="99"/>
    <w:semiHidden/>
    <w:rsid w:val="00D64FF7"/>
    <w:rPr>
      <w:rFonts w:ascii="Times New Roman" w:hAnsi="Times New Roman" w:eastAsia="SimSun" w:cs="Mangal"/>
      <w:b/>
      <w:bCs/>
      <w:kern w:val="1"/>
      <w:sz w:val="20"/>
      <w:szCs w:val="18"/>
      <w:lang w:eastAsia="hi-IN" w:bidi="hi-IN"/>
    </w:rPr>
  </w:style>
  <w:style w:type="character" w:styleId="afc" w:customStyle="1">
    <w:name w:val="Текст выноски Знак"/>
    <w:basedOn w:val="a1"/>
    <w:link w:val="afd"/>
    <w:uiPriority w:val="99"/>
    <w:semiHidden/>
    <w:rsid w:val="00D64FF7"/>
    <w:rPr>
      <w:rFonts w:ascii="Segoe UI" w:hAnsi="Segoe UI" w:eastAsia="Calibr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hAnsi="Segoe UI" w:eastAsia="Calibri" w:cs="Segoe UI"/>
      <w:kern w:val="0"/>
      <w:sz w:val="18"/>
      <w:szCs w:val="18"/>
      <w:lang w:eastAsia="en-US" w:bidi="ar-SA"/>
    </w:rPr>
  </w:style>
  <w:style w:type="character" w:styleId="1d" w:customStyle="1">
    <w:name w:val="Текст выноски Знак1"/>
    <w:basedOn w:val="a1"/>
    <w:uiPriority w:val="99"/>
    <w:semiHidden/>
    <w:rsid w:val="00D64FF7"/>
    <w:rPr>
      <w:rFonts w:ascii="Tahoma" w:hAnsi="Tahoma" w:eastAsia="SimSun" w:cs="Mangal"/>
      <w:kern w:val="1"/>
      <w:sz w:val="16"/>
      <w:szCs w:val="14"/>
      <w:lang w:eastAsia="hi-IN" w:bidi="hi-IN"/>
    </w:rPr>
  </w:style>
  <w:style w:type="numbering" w:styleId="1e" w:customStyle="1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styleId="24" w:customStyle="1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aff" w:customStyle="1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25" w:customStyle="1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hAnsi="Calibri" w:eastAsia="Times New Roman" w:cs="Tahoma"/>
      <w:i/>
      <w:iCs/>
      <w:kern w:val="0"/>
      <w:lang w:eastAsia="ar-SA" w:bidi="ar-SA"/>
    </w:rPr>
  </w:style>
  <w:style w:type="paragraph" w:styleId="26" w:customStyle="1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hAnsi="Calibri" w:eastAsia="Times New Roman" w:cs="Tahoma"/>
      <w:kern w:val="0"/>
      <w:sz w:val="22"/>
      <w:szCs w:val="22"/>
      <w:lang w:eastAsia="ar-SA" w:bidi="ar-SA"/>
    </w:rPr>
  </w:style>
  <w:style w:type="paragraph" w:styleId="aff0" w:customStyle="1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aff2" w:customStyle="1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styleId="31" w:customStyle="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41" w:customStyle="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5" w:customStyle="1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character" w:styleId="1f" w:customStyle="1">
    <w:name w:val="Название Знак1"/>
    <w:basedOn w:val="a1"/>
    <w:uiPriority w:val="10"/>
    <w:rsid w:val="00D64FF7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styleId="27" w:customStyle="1">
    <w:name w:val="Нет списка2"/>
    <w:next w:val="a3"/>
    <w:uiPriority w:val="99"/>
    <w:semiHidden/>
    <w:unhideWhenUsed/>
    <w:rsid w:val="00D64FF7"/>
  </w:style>
  <w:style w:type="paragraph" w:styleId="msonormal0" w:customStyle="1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styleId="apple-converted-space" w:customStyle="1">
    <w:name w:val="apple-converted-space"/>
    <w:rsid w:val="00D64FF7"/>
  </w:style>
  <w:style w:type="paragraph" w:styleId="6" w:customStyle="1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7" w:customStyle="1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8" w:customStyle="1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9" w:customStyle="1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Default" w:customStyle="1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styleId="aff5" w:customStyle="1">
    <w:name w:val="Базовый"/>
    <w:uiPriority w:val="99"/>
    <w:rsid w:val="00D64FF7"/>
    <w:pPr>
      <w:tabs>
        <w:tab w:val="left" w:pos="708"/>
      </w:tabs>
      <w:suppressAutoHyphens/>
    </w:pPr>
    <w:rPr>
      <w:rFonts w:ascii="Calibri" w:hAnsi="Calibri" w:eastAsia="Times New Roman" w:cs="Times New Roman"/>
      <w:color w:val="00000A"/>
    </w:rPr>
  </w:style>
  <w:style w:type="paragraph" w:styleId="Textbody" w:customStyle="1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styleId="Index" w:customStyle="1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styleId="WW8Num5" w:customStyle="1">
    <w:name w:val="WW8Num5"/>
    <w:basedOn w:val="a3"/>
    <w:rsid w:val="00D64FF7"/>
    <w:pPr>
      <w:numPr>
        <w:numId w:val="14"/>
      </w:numPr>
    </w:pPr>
  </w:style>
  <w:style w:type="numbering" w:styleId="WW8Num6" w:customStyle="1">
    <w:name w:val="WW8Num6"/>
    <w:basedOn w:val="a3"/>
    <w:rsid w:val="00D64FF7"/>
    <w:pPr>
      <w:numPr>
        <w:numId w:val="15"/>
      </w:numPr>
    </w:pPr>
  </w:style>
  <w:style w:type="numbering" w:styleId="WW8Num3" w:customStyle="1">
    <w:name w:val="WW8Num3"/>
    <w:basedOn w:val="a3"/>
    <w:rsid w:val="00D64FF7"/>
    <w:pPr>
      <w:numPr>
        <w:numId w:val="16"/>
      </w:numPr>
    </w:pPr>
  </w:style>
  <w:style w:type="numbering" w:styleId="WW8Num4" w:customStyle="1">
    <w:name w:val="WW8Num4"/>
    <w:basedOn w:val="a3"/>
    <w:rsid w:val="00D64FF7"/>
    <w:pPr>
      <w:numPr>
        <w:numId w:val="17"/>
      </w:numPr>
    </w:pPr>
  </w:style>
  <w:style w:type="character" w:styleId="fulltext" w:customStyle="1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styleId="32" w:customStyle="1">
    <w:name w:val="Основной шрифт абзаца3"/>
    <w:rsid w:val="00D64FF7"/>
  </w:style>
  <w:style w:type="numbering" w:styleId="110" w:customStyle="1">
    <w:name w:val="Нет списка11"/>
    <w:next w:val="a3"/>
    <w:uiPriority w:val="99"/>
    <w:semiHidden/>
    <w:unhideWhenUsed/>
    <w:rsid w:val="00D64FF7"/>
  </w:style>
  <w:style w:type="character" w:styleId="aff8" w:customStyle="1">
    <w:name w:val="Заголовок Знак"/>
    <w:uiPriority w:val="99"/>
    <w:rsid w:val="00D64FF7"/>
    <w:rPr>
      <w:rFonts w:ascii="Arial" w:hAnsi="Arial" w:eastAsia="Microsoft YaHei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64FF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D64FF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D64FF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D64FF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D64FF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D64FF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D64FF7"/>
  </w:style>
  <w:style w:type="character" w:customStyle="1" w:styleId="a7">
    <w:name w:val="Маркеры списка"/>
    <w:rsid w:val="00D64FF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customStyle="1" w:styleId="WW8Num11z0">
    <w:name w:val="WW8Num11z0"/>
    <w:rsid w:val="00D64FF7"/>
    <w:rPr>
      <w:rFonts w:ascii="Symbol" w:hAnsi="Symbol"/>
    </w:rPr>
  </w:style>
  <w:style w:type="character" w:customStyle="1" w:styleId="WWCharLFO4LVL1">
    <w:name w:val="WW_CharLFO4LVL1"/>
    <w:rsid w:val="00D64FF7"/>
    <w:rPr>
      <w:rFonts w:ascii="Symbol" w:hAnsi="Symbol"/>
    </w:rPr>
  </w:style>
  <w:style w:type="character" w:customStyle="1" w:styleId="aa">
    <w:name w:val="Верхний колонтитул Знак"/>
    <w:uiPriority w:val="99"/>
    <w:rsid w:val="00D64FF7"/>
    <w:rPr>
      <w:szCs w:val="21"/>
    </w:rPr>
  </w:style>
  <w:style w:type="character" w:customStyle="1" w:styleId="ab">
    <w:name w:val="Нижний колонтитул Знак"/>
    <w:uiPriority w:val="99"/>
    <w:rsid w:val="00D64FF7"/>
    <w:rPr>
      <w:szCs w:val="21"/>
    </w:rPr>
  </w:style>
  <w:style w:type="character" w:customStyle="1" w:styleId="WWCharLFO5LVL1">
    <w:name w:val="WW_CharLFO5LVL1"/>
    <w:rsid w:val="00D64FF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D64FF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D64FF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D64FF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D64FF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D64FF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D64FF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D64FF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D64FF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D64FF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D64FF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D64FF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D64FF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D64FF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D64FF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D64FF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D64FF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D64FF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D64FF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D64FF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D64FF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D64FF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D64FF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D64FF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D64FF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D64FF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D64FF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D64FF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D64FF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D64FF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D64FF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D64FF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D64FF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D64FF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D64FF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D64FF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D64FF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D64FF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D64FF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D64FF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D64FF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D64FF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D64FF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D64FF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D64FF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D64FF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D64FF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D64FF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D64FF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D64FF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D64FF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D64FF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D64FF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D64FF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D64FF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D64FF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D64FF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D64FF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D64FF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D64FF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D64FF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D64FF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D64FF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D64FF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D64FF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D64FF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D64FF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D64FF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D64FF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D64FF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D64FF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D64FF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D64FF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D64FF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D64FF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D64FF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D64FF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D64FF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D64FF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D64FF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D64FF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D64FF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D64FF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D64FF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D64FF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D64FF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D64FF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D64FF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D64FF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D64FF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D64FF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D64FF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D64FF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D64FF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D64FF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D64FF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D64FF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D64FF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D64FF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D64FF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D64FF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D64FF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D64FF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D64FF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D64FF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D64FF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D64FF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D64FF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D64FF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D64FF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D64FF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D64FF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D64FF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D64FF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D64FF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D64FF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D64FF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D64FF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D64FF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D64FF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D64FF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D64FF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D64FF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D64FF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D64FF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D64FF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D64FF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D64FF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D64FF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D64FF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D64FF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D64FF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D64FF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D64FF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D64FF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D64FF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D64FF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D64FF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D64FF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D64FF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D64FF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D64FF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D64FF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D64FF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D64FF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D64FF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D64FF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D64FF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D64FF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D64FF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D64FF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D64FF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D64FF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D64FF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D64FF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D64FF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D64FF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D64FF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D64FF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D64FF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D64FF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D64FF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D64FF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D64FF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D64FF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D64FF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D64FF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D64FF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D64FF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D64FF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D64FF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customStyle="1" w:styleId="ae">
    <w:name w:val="Название Знак"/>
    <w:basedOn w:val="a1"/>
    <w:link w:val="ac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D64FF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customStyle="1" w:styleId="15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D64FF7"/>
    <w:pPr>
      <w:suppressLineNumbers/>
    </w:pPr>
  </w:style>
  <w:style w:type="paragraph" w:customStyle="1" w:styleId="af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D64FF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D64FF7"/>
    <w:rPr>
      <w:rFonts w:ascii="Times New Roman" w:hAnsi="Times New Roman" w:cs="Times New Roman" w:hint="default"/>
    </w:rPr>
  </w:style>
  <w:style w:type="character" w:customStyle="1" w:styleId="WW8Num3z0">
    <w:name w:val="WW8Num3z0"/>
    <w:rsid w:val="00D64FF7"/>
    <w:rPr>
      <w:rFonts w:ascii="Times New Roman" w:hAnsi="Times New Roman" w:cs="Times New Roman" w:hint="default"/>
    </w:rPr>
  </w:style>
  <w:style w:type="character" w:customStyle="1" w:styleId="WW8Num3z1">
    <w:name w:val="WW8Num3z1"/>
    <w:rsid w:val="00D64FF7"/>
    <w:rPr>
      <w:rFonts w:ascii="Courier New" w:hAnsi="Courier New" w:cs="Courier New" w:hint="default"/>
    </w:rPr>
  </w:style>
  <w:style w:type="character" w:customStyle="1" w:styleId="WW8Num4z0">
    <w:name w:val="WW8Num4z0"/>
    <w:rsid w:val="00D64FF7"/>
    <w:rPr>
      <w:rFonts w:ascii="Symbol" w:hAnsi="Symbol" w:hint="default"/>
    </w:rPr>
  </w:style>
  <w:style w:type="character" w:customStyle="1" w:styleId="WW8Num4z1">
    <w:name w:val="WW8Num4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D64FF7"/>
    <w:rPr>
      <w:rFonts w:ascii="Times New Roman" w:hAnsi="Times New Roman" w:cs="Times New Roman" w:hint="default"/>
    </w:rPr>
  </w:style>
  <w:style w:type="character" w:customStyle="1" w:styleId="WW8Num5z1">
    <w:name w:val="WW8Num5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D64FF7"/>
    <w:rPr>
      <w:rFonts w:ascii="Symbol" w:hAnsi="Symbol" w:hint="default"/>
    </w:rPr>
  </w:style>
  <w:style w:type="character" w:customStyle="1" w:styleId="WW8Num10z1">
    <w:name w:val="WW8Num10z1"/>
    <w:rsid w:val="00D64FF7"/>
    <w:rPr>
      <w:rFonts w:ascii="Courier New" w:hAnsi="Courier New" w:cs="Courier New" w:hint="default"/>
    </w:rPr>
  </w:style>
  <w:style w:type="character" w:customStyle="1" w:styleId="WW8Num11z1">
    <w:name w:val="WW8Num11z1"/>
    <w:rsid w:val="00D64FF7"/>
    <w:rPr>
      <w:rFonts w:ascii="Courier New" w:hAnsi="Courier New" w:cs="Courier New" w:hint="default"/>
    </w:rPr>
  </w:style>
  <w:style w:type="character" w:customStyle="1" w:styleId="WW8Num12z0">
    <w:name w:val="WW8Num12z0"/>
    <w:rsid w:val="00D64FF7"/>
    <w:rPr>
      <w:rFonts w:ascii="Symbol" w:hAnsi="Symbol" w:hint="default"/>
    </w:rPr>
  </w:style>
  <w:style w:type="character" w:customStyle="1" w:styleId="WW8Num12z1">
    <w:name w:val="WW8Num12z1"/>
    <w:rsid w:val="00D64FF7"/>
    <w:rPr>
      <w:rFonts w:ascii="Courier New" w:hAnsi="Courier New" w:cs="Courier New" w:hint="default"/>
    </w:rPr>
  </w:style>
  <w:style w:type="character" w:customStyle="1" w:styleId="WW8Num13z0">
    <w:name w:val="WW8Num13z0"/>
    <w:rsid w:val="00D64FF7"/>
    <w:rPr>
      <w:rFonts w:ascii="Symbol" w:hAnsi="Symbol" w:hint="default"/>
    </w:rPr>
  </w:style>
  <w:style w:type="character" w:customStyle="1" w:styleId="WW8Num13z1">
    <w:name w:val="WW8Num13z1"/>
    <w:rsid w:val="00D64FF7"/>
    <w:rPr>
      <w:rFonts w:ascii="Courier New" w:hAnsi="Courier New" w:cs="Courier New" w:hint="default"/>
    </w:rPr>
  </w:style>
  <w:style w:type="character" w:customStyle="1" w:styleId="WW8Num14z0">
    <w:name w:val="WW8Num14z0"/>
    <w:rsid w:val="00D64FF7"/>
    <w:rPr>
      <w:rFonts w:ascii="Symbol" w:hAnsi="Symbol" w:hint="default"/>
    </w:rPr>
  </w:style>
  <w:style w:type="character" w:customStyle="1" w:styleId="WW8Num14z1">
    <w:name w:val="WW8Num14z1"/>
    <w:rsid w:val="00D64FF7"/>
    <w:rPr>
      <w:rFonts w:ascii="Courier New" w:hAnsi="Courier New" w:cs="Courier New" w:hint="default"/>
    </w:rPr>
  </w:style>
  <w:style w:type="character" w:customStyle="1" w:styleId="WW8Num15z0">
    <w:name w:val="WW8Num15z0"/>
    <w:rsid w:val="00D64FF7"/>
    <w:rPr>
      <w:rFonts w:ascii="Symbol" w:hAnsi="Symbol" w:cs="OpenSymbol" w:hint="default"/>
    </w:rPr>
  </w:style>
  <w:style w:type="character" w:customStyle="1" w:styleId="WW8Num16z0">
    <w:name w:val="WW8Num16z0"/>
    <w:rsid w:val="00D64FF7"/>
    <w:rPr>
      <w:rFonts w:ascii="Symbol" w:hAnsi="Symbol" w:cs="OpenSymbol" w:hint="default"/>
    </w:rPr>
  </w:style>
  <w:style w:type="character" w:customStyle="1" w:styleId="WW8Num17z0">
    <w:name w:val="WW8Num17z0"/>
    <w:rsid w:val="00D64FF7"/>
    <w:rPr>
      <w:rFonts w:ascii="Symbol" w:hAnsi="Symbol" w:cs="OpenSymbol" w:hint="default"/>
    </w:rPr>
  </w:style>
  <w:style w:type="character" w:customStyle="1" w:styleId="WW8Num18z0">
    <w:name w:val="WW8Num18z0"/>
    <w:rsid w:val="00D64FF7"/>
    <w:rPr>
      <w:rFonts w:ascii="Symbol" w:hAnsi="Symbol" w:cs="OpenSymbol" w:hint="default"/>
    </w:rPr>
  </w:style>
  <w:style w:type="character" w:customStyle="1" w:styleId="WW8Num19z0">
    <w:name w:val="WW8Num19z0"/>
    <w:rsid w:val="00D64FF7"/>
    <w:rPr>
      <w:rFonts w:ascii="Symbol" w:hAnsi="Symbol" w:cs="OpenSymbol" w:hint="default"/>
    </w:rPr>
  </w:style>
  <w:style w:type="character" w:customStyle="1" w:styleId="WW8Num20z0">
    <w:name w:val="WW8Num20z0"/>
    <w:rsid w:val="00D64FF7"/>
    <w:rPr>
      <w:rFonts w:ascii="Symbol" w:hAnsi="Symbol" w:cs="OpenSymbol" w:hint="default"/>
    </w:rPr>
  </w:style>
  <w:style w:type="character" w:customStyle="1" w:styleId="WW8Num21z0">
    <w:name w:val="WW8Num21z0"/>
    <w:rsid w:val="00D64FF7"/>
    <w:rPr>
      <w:rFonts w:ascii="Symbol" w:hAnsi="Symbol" w:cs="OpenSymbol" w:hint="default"/>
    </w:rPr>
  </w:style>
  <w:style w:type="character" w:customStyle="1" w:styleId="WW8Num22z0">
    <w:name w:val="WW8Num22z0"/>
    <w:rsid w:val="00D64FF7"/>
    <w:rPr>
      <w:rFonts w:ascii="Symbol" w:hAnsi="Symbol" w:cs="OpenSymbol" w:hint="default"/>
    </w:rPr>
  </w:style>
  <w:style w:type="character" w:customStyle="1" w:styleId="WW8Num23z0">
    <w:name w:val="WW8Num23z0"/>
    <w:rsid w:val="00D64FF7"/>
    <w:rPr>
      <w:rFonts w:ascii="Symbol" w:hAnsi="Symbol" w:cs="OpenSymbol" w:hint="default"/>
    </w:rPr>
  </w:style>
  <w:style w:type="character" w:customStyle="1" w:styleId="WW8Num24z0">
    <w:name w:val="WW8Num24z0"/>
    <w:rsid w:val="00D64FF7"/>
    <w:rPr>
      <w:rFonts w:ascii="Symbol" w:hAnsi="Symbol" w:cs="OpenSymbol" w:hint="default"/>
    </w:rPr>
  </w:style>
  <w:style w:type="character" w:customStyle="1" w:styleId="WW8Num25z0">
    <w:name w:val="WW8Num25z0"/>
    <w:rsid w:val="00D64FF7"/>
    <w:rPr>
      <w:rFonts w:ascii="Symbol" w:hAnsi="Symbol" w:cs="OpenSymbol" w:hint="default"/>
    </w:rPr>
  </w:style>
  <w:style w:type="character" w:customStyle="1" w:styleId="WW8Num26z0">
    <w:name w:val="WW8Num26z0"/>
    <w:rsid w:val="00D64FF7"/>
    <w:rPr>
      <w:rFonts w:ascii="Symbol" w:hAnsi="Symbol" w:cs="OpenSymbol" w:hint="default"/>
    </w:rPr>
  </w:style>
  <w:style w:type="character" w:customStyle="1" w:styleId="WW8Num27z0">
    <w:name w:val="WW8Num27z0"/>
    <w:rsid w:val="00D64FF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D64FF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D64FF7"/>
    <w:rPr>
      <w:rFonts w:ascii="OpenSymbol" w:hAnsi="OpenSymbol" w:cs="Courier New" w:hint="default"/>
    </w:rPr>
  </w:style>
  <w:style w:type="character" w:customStyle="1" w:styleId="WW8Num29z0">
    <w:name w:val="WW8Num29z0"/>
    <w:rsid w:val="00D64FF7"/>
    <w:rPr>
      <w:rFonts w:ascii="Symbol" w:hAnsi="Symbol" w:hint="default"/>
    </w:rPr>
  </w:style>
  <w:style w:type="character" w:customStyle="1" w:styleId="WW8Num30z0">
    <w:name w:val="WW8Num30z0"/>
    <w:rsid w:val="00D64FF7"/>
    <w:rPr>
      <w:rFonts w:ascii="Symbol" w:hAnsi="Symbol" w:hint="default"/>
    </w:rPr>
  </w:style>
  <w:style w:type="character" w:customStyle="1" w:styleId="WW8Num31z0">
    <w:name w:val="WW8Num31z0"/>
    <w:rsid w:val="00D64FF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D64FF7"/>
    <w:rPr>
      <w:rFonts w:ascii="Courier New" w:hAnsi="Courier New" w:cs="Courier New" w:hint="default"/>
    </w:rPr>
  </w:style>
  <w:style w:type="character" w:customStyle="1" w:styleId="WW8Num32z0">
    <w:name w:val="WW8Num32z0"/>
    <w:rsid w:val="00D64FF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D64FF7"/>
    <w:rPr>
      <w:rFonts w:ascii="Symbol" w:hAnsi="Symbol" w:hint="default"/>
    </w:rPr>
  </w:style>
  <w:style w:type="character" w:customStyle="1" w:styleId="WW8Num34z1">
    <w:name w:val="WW8Num34z1"/>
    <w:rsid w:val="00D64FF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D64FF7"/>
  </w:style>
  <w:style w:type="character" w:customStyle="1" w:styleId="WW8Num15z1">
    <w:name w:val="WW8Num15z1"/>
    <w:rsid w:val="00D64FF7"/>
    <w:rPr>
      <w:rFonts w:ascii="OpenSymbol" w:hAnsi="OpenSymbol" w:cs="OpenSymbol" w:hint="default"/>
    </w:rPr>
  </w:style>
  <w:style w:type="character" w:customStyle="1" w:styleId="WW8Num29z1">
    <w:name w:val="WW8Num29z1"/>
    <w:rsid w:val="00D64FF7"/>
    <w:rPr>
      <w:rFonts w:ascii="OpenSymbol" w:hAnsi="OpenSymbol" w:cs="Courier New" w:hint="default"/>
    </w:rPr>
  </w:style>
  <w:style w:type="character" w:customStyle="1" w:styleId="WW8Num33z0">
    <w:name w:val="WW8Num33z0"/>
    <w:rsid w:val="00D64FF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D64FF7"/>
    <w:rPr>
      <w:rFonts w:ascii="Symbol" w:hAnsi="Symbol" w:hint="default"/>
    </w:rPr>
  </w:style>
  <w:style w:type="character" w:customStyle="1" w:styleId="WW-Absatz-Standardschriftart">
    <w:name w:val="WW-Absatz-Standardschriftart"/>
    <w:rsid w:val="00D64FF7"/>
  </w:style>
  <w:style w:type="character" w:customStyle="1" w:styleId="WW8Num7z0">
    <w:name w:val="WW8Num7z0"/>
    <w:rsid w:val="00D64FF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D64FF7"/>
    <w:rPr>
      <w:rFonts w:ascii="OpenSymbol" w:hAnsi="OpenSymbol" w:cs="OpenSymbol" w:hint="default"/>
    </w:rPr>
  </w:style>
  <w:style w:type="character" w:customStyle="1" w:styleId="WW8Num17z1">
    <w:name w:val="WW8Num17z1"/>
    <w:rsid w:val="00D64FF7"/>
    <w:rPr>
      <w:rFonts w:ascii="OpenSymbol" w:hAnsi="OpenSymbol" w:cs="OpenSymbol" w:hint="default"/>
    </w:rPr>
  </w:style>
  <w:style w:type="character" w:customStyle="1" w:styleId="WW8Num18z1">
    <w:name w:val="WW8Num18z1"/>
    <w:rsid w:val="00D64FF7"/>
    <w:rPr>
      <w:rFonts w:ascii="OpenSymbol" w:hAnsi="OpenSymbol" w:cs="OpenSymbol" w:hint="default"/>
    </w:rPr>
  </w:style>
  <w:style w:type="character" w:customStyle="1" w:styleId="WW8Num32z1">
    <w:name w:val="WW8Num32z1"/>
    <w:rsid w:val="00D64FF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D64FF7"/>
  </w:style>
  <w:style w:type="character" w:customStyle="1" w:styleId="WW8Num19z1">
    <w:name w:val="WW8Num19z1"/>
    <w:rsid w:val="00D64FF7"/>
    <w:rPr>
      <w:rFonts w:ascii="OpenSymbol" w:hAnsi="OpenSymbol" w:cs="OpenSymbol" w:hint="default"/>
    </w:rPr>
  </w:style>
  <w:style w:type="character" w:customStyle="1" w:styleId="WW8Num33z1">
    <w:name w:val="WW8Num33z1"/>
    <w:rsid w:val="00D64FF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D64FF7"/>
  </w:style>
  <w:style w:type="character" w:customStyle="1" w:styleId="WW-Absatz-Standardschriftart111">
    <w:name w:val="WW-Absatz-Standardschriftart111"/>
    <w:rsid w:val="00D64FF7"/>
  </w:style>
  <w:style w:type="character" w:customStyle="1" w:styleId="WW-Absatz-Standardschriftart1111">
    <w:name w:val="WW-Absatz-Standardschriftart1111"/>
    <w:rsid w:val="00D64FF7"/>
  </w:style>
  <w:style w:type="character" w:customStyle="1" w:styleId="WW-Absatz-Standardschriftart11111">
    <w:name w:val="WW-Absatz-Standardschriftart11111"/>
    <w:rsid w:val="00D64FF7"/>
  </w:style>
  <w:style w:type="character" w:customStyle="1" w:styleId="WW-Absatz-Standardschriftart111111">
    <w:name w:val="WW-Absatz-Standardschriftart111111"/>
    <w:rsid w:val="00D64FF7"/>
  </w:style>
  <w:style w:type="character" w:customStyle="1" w:styleId="WW-Absatz-Standardschriftart1111111">
    <w:name w:val="WW-Absatz-Standardschriftart1111111"/>
    <w:rsid w:val="00D64FF7"/>
  </w:style>
  <w:style w:type="character" w:customStyle="1" w:styleId="WW8Num20z1">
    <w:name w:val="WW8Num20z1"/>
    <w:rsid w:val="00D64FF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D64FF7"/>
  </w:style>
  <w:style w:type="character" w:customStyle="1" w:styleId="WW8Num21z1">
    <w:name w:val="WW8Num21z1"/>
    <w:rsid w:val="00D64FF7"/>
    <w:rPr>
      <w:rFonts w:ascii="OpenSymbol" w:hAnsi="OpenSymbol" w:cs="OpenSymbol" w:hint="default"/>
    </w:rPr>
  </w:style>
  <w:style w:type="character" w:customStyle="1" w:styleId="WW8Num22z1">
    <w:name w:val="WW8Num22z1"/>
    <w:rsid w:val="00D64FF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D64FF7"/>
  </w:style>
  <w:style w:type="character" w:customStyle="1" w:styleId="WW-Absatz-Standardschriftart1111111111">
    <w:name w:val="WW-Absatz-Standardschriftart1111111111"/>
    <w:rsid w:val="00D64FF7"/>
  </w:style>
  <w:style w:type="character" w:customStyle="1" w:styleId="WW-Absatz-Standardschriftart11111111111">
    <w:name w:val="WW-Absatz-Standardschriftart11111111111"/>
    <w:rsid w:val="00D64FF7"/>
  </w:style>
  <w:style w:type="character" w:customStyle="1" w:styleId="WW8Num6z1">
    <w:name w:val="WW8Num6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D64FF7"/>
    <w:rPr>
      <w:rFonts w:ascii="Times New Roman" w:hAnsi="Times New Roman" w:cs="Times New Roman" w:hint="default"/>
    </w:rPr>
  </w:style>
  <w:style w:type="character" w:customStyle="1" w:styleId="WW8Num23z1">
    <w:name w:val="WW8Num23z1"/>
    <w:rsid w:val="00D64FF7"/>
    <w:rPr>
      <w:rFonts w:ascii="OpenSymbol" w:hAnsi="OpenSymbol" w:cs="OpenSymbol" w:hint="default"/>
    </w:rPr>
  </w:style>
  <w:style w:type="character" w:customStyle="1" w:styleId="WW8Num36z0">
    <w:name w:val="WW8Num36z0"/>
    <w:rsid w:val="00D64FF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D64FF7"/>
  </w:style>
  <w:style w:type="character" w:customStyle="1" w:styleId="WW8Num24z1">
    <w:name w:val="WW8Num24z1"/>
    <w:rsid w:val="00D64FF7"/>
    <w:rPr>
      <w:rFonts w:ascii="OpenSymbol" w:hAnsi="OpenSymbol" w:cs="OpenSymbol" w:hint="default"/>
    </w:rPr>
  </w:style>
  <w:style w:type="character" w:customStyle="1" w:styleId="WW8Num25z1">
    <w:name w:val="WW8Num25z1"/>
    <w:rsid w:val="00D64FF7"/>
    <w:rPr>
      <w:rFonts w:ascii="OpenSymbol" w:hAnsi="OpenSymbol" w:cs="OpenSymbol" w:hint="default"/>
    </w:rPr>
  </w:style>
  <w:style w:type="character" w:customStyle="1" w:styleId="WW8Num26z1">
    <w:name w:val="WW8Num26z1"/>
    <w:rsid w:val="00D64FF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D64FF7"/>
  </w:style>
  <w:style w:type="character" w:customStyle="1" w:styleId="WW8Num7z1">
    <w:name w:val="WW8Num7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D64FF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D64FF7"/>
  </w:style>
  <w:style w:type="character" w:customStyle="1" w:styleId="WW8Num1z0">
    <w:name w:val="WW8Num1z0"/>
    <w:rsid w:val="00D64FF7"/>
    <w:rPr>
      <w:rFonts w:ascii="Times New Roman" w:hAnsi="Times New Roman" w:cs="Times New Roman" w:hint="default"/>
    </w:rPr>
  </w:style>
  <w:style w:type="character" w:customStyle="1" w:styleId="WW8Num3z2">
    <w:name w:val="WW8Num3z2"/>
    <w:rsid w:val="00D64FF7"/>
    <w:rPr>
      <w:rFonts w:ascii="Wingdings" w:hAnsi="Wingdings" w:hint="default"/>
    </w:rPr>
  </w:style>
  <w:style w:type="character" w:customStyle="1" w:styleId="WW8Num3z3">
    <w:name w:val="WW8Num3z3"/>
    <w:rsid w:val="00D64FF7"/>
    <w:rPr>
      <w:rFonts w:ascii="Symbol" w:hAnsi="Symbol" w:hint="default"/>
    </w:rPr>
  </w:style>
  <w:style w:type="character" w:customStyle="1" w:styleId="WW8Num10z2">
    <w:name w:val="WW8Num10z2"/>
    <w:rsid w:val="00D64FF7"/>
    <w:rPr>
      <w:rFonts w:ascii="Wingdings" w:hAnsi="Wingdings" w:hint="default"/>
    </w:rPr>
  </w:style>
  <w:style w:type="character" w:customStyle="1" w:styleId="WW8Num11z2">
    <w:name w:val="WW8Num11z2"/>
    <w:rsid w:val="00D64FF7"/>
    <w:rPr>
      <w:rFonts w:ascii="Wingdings" w:hAnsi="Wingdings" w:hint="default"/>
    </w:rPr>
  </w:style>
  <w:style w:type="character" w:customStyle="1" w:styleId="WW8Num12z2">
    <w:name w:val="WW8Num12z2"/>
    <w:rsid w:val="00D64FF7"/>
    <w:rPr>
      <w:rFonts w:ascii="Wingdings" w:hAnsi="Wingdings" w:hint="default"/>
    </w:rPr>
  </w:style>
  <w:style w:type="character" w:customStyle="1" w:styleId="WW8Num13z2">
    <w:name w:val="WW8Num13z2"/>
    <w:rsid w:val="00D64FF7"/>
    <w:rPr>
      <w:rFonts w:ascii="Wingdings" w:hAnsi="Wingdings" w:hint="default"/>
    </w:rPr>
  </w:style>
  <w:style w:type="character" w:customStyle="1" w:styleId="WW8Num14z2">
    <w:name w:val="WW8Num14z2"/>
    <w:rsid w:val="00D64FF7"/>
    <w:rPr>
      <w:rFonts w:ascii="Wingdings" w:hAnsi="Wingdings" w:hint="default"/>
    </w:rPr>
  </w:style>
  <w:style w:type="character" w:customStyle="1" w:styleId="23">
    <w:name w:val="Основной шрифт абзаца2"/>
    <w:rsid w:val="00D64FF7"/>
  </w:style>
  <w:style w:type="character" w:customStyle="1" w:styleId="WW8Num33z2">
    <w:name w:val="WW8Num33z2"/>
    <w:rsid w:val="00D64FF7"/>
    <w:rPr>
      <w:rFonts w:ascii="Wingdings" w:hAnsi="Wingdings" w:hint="default"/>
    </w:rPr>
  </w:style>
  <w:style w:type="character" w:customStyle="1" w:styleId="WW8Num37z0">
    <w:name w:val="WW8Num37z0"/>
    <w:rsid w:val="00D64FF7"/>
    <w:rPr>
      <w:rFonts w:ascii="Symbol" w:hAnsi="Symbol" w:hint="default"/>
    </w:rPr>
  </w:style>
  <w:style w:type="character" w:customStyle="1" w:styleId="WW8Num37z1">
    <w:name w:val="WW8Num37z1"/>
    <w:rsid w:val="00D64FF7"/>
    <w:rPr>
      <w:rFonts w:ascii="Courier New" w:hAnsi="Courier New" w:cs="Courier New" w:hint="default"/>
    </w:rPr>
  </w:style>
  <w:style w:type="character" w:customStyle="1" w:styleId="WW8Num37z2">
    <w:name w:val="WW8Num37z2"/>
    <w:rsid w:val="00D64FF7"/>
    <w:rPr>
      <w:rFonts w:ascii="Wingdings" w:hAnsi="Wingdings" w:hint="default"/>
    </w:rPr>
  </w:style>
  <w:style w:type="character" w:customStyle="1" w:styleId="WW8Num38z0">
    <w:name w:val="WW8Num38z0"/>
    <w:rsid w:val="00D64FF7"/>
    <w:rPr>
      <w:rFonts w:ascii="Symbol" w:hAnsi="Symbol" w:hint="default"/>
    </w:rPr>
  </w:style>
  <w:style w:type="character" w:customStyle="1" w:styleId="WW8Num38z1">
    <w:name w:val="WW8Num38z1"/>
    <w:rsid w:val="00D64FF7"/>
    <w:rPr>
      <w:rFonts w:ascii="Courier New" w:hAnsi="Courier New" w:cs="Courier New" w:hint="default"/>
    </w:rPr>
  </w:style>
  <w:style w:type="character" w:customStyle="1" w:styleId="WW8Num38z2">
    <w:name w:val="WW8Num38z2"/>
    <w:rsid w:val="00D64FF7"/>
    <w:rPr>
      <w:rFonts w:ascii="Wingdings" w:hAnsi="Wingdings" w:hint="default"/>
    </w:rPr>
  </w:style>
  <w:style w:type="character" w:customStyle="1" w:styleId="WW8Num32z2">
    <w:name w:val="WW8Num32z2"/>
    <w:rsid w:val="00D64FF7"/>
    <w:rPr>
      <w:rFonts w:ascii="Wingdings" w:hAnsi="Wingdings" w:hint="default"/>
    </w:rPr>
  </w:style>
  <w:style w:type="character" w:customStyle="1" w:styleId="WW8Num35z1">
    <w:name w:val="WW8Num35z1"/>
    <w:rsid w:val="00D64FF7"/>
    <w:rPr>
      <w:rFonts w:ascii="Courier New" w:hAnsi="Courier New" w:cs="Courier New" w:hint="default"/>
    </w:rPr>
  </w:style>
  <w:style w:type="character" w:customStyle="1" w:styleId="WW8Num35z2">
    <w:name w:val="WW8Num35z2"/>
    <w:rsid w:val="00D64FF7"/>
    <w:rPr>
      <w:rFonts w:ascii="Wingdings" w:hAnsi="Wingdings" w:hint="default"/>
    </w:rPr>
  </w:style>
  <w:style w:type="character" w:customStyle="1" w:styleId="WW8Num39z0">
    <w:name w:val="WW8Num39z0"/>
    <w:rsid w:val="00D64FF7"/>
    <w:rPr>
      <w:rFonts w:ascii="Symbol" w:hAnsi="Symbol" w:hint="default"/>
    </w:rPr>
  </w:style>
  <w:style w:type="character" w:customStyle="1" w:styleId="WW8Num39z1">
    <w:name w:val="WW8Num39z1"/>
    <w:rsid w:val="00D64FF7"/>
    <w:rPr>
      <w:rFonts w:ascii="Courier New" w:hAnsi="Courier New" w:cs="Courier New" w:hint="default"/>
    </w:rPr>
  </w:style>
  <w:style w:type="character" w:customStyle="1" w:styleId="WW8Num39z2">
    <w:name w:val="WW8Num39z2"/>
    <w:rsid w:val="00D64FF7"/>
    <w:rPr>
      <w:rFonts w:ascii="Wingdings" w:hAnsi="Wingdings" w:hint="default"/>
    </w:rPr>
  </w:style>
  <w:style w:type="character" w:customStyle="1" w:styleId="WW8Num31z2">
    <w:name w:val="WW8Num31z2"/>
    <w:rsid w:val="00D64FF7"/>
    <w:rPr>
      <w:rFonts w:ascii="Wingdings" w:hAnsi="Wingdings" w:hint="default"/>
    </w:rPr>
  </w:style>
  <w:style w:type="character" w:customStyle="1" w:styleId="WW8Num34z2">
    <w:name w:val="WW8Num34z2"/>
    <w:rsid w:val="00D64FF7"/>
    <w:rPr>
      <w:rFonts w:ascii="Wingdings" w:hAnsi="Wingdings" w:hint="default"/>
    </w:rPr>
  </w:style>
  <w:style w:type="character" w:customStyle="1" w:styleId="WW8Num30z1">
    <w:name w:val="WW8Num30z1"/>
    <w:rsid w:val="00D64FF7"/>
    <w:rPr>
      <w:rFonts w:ascii="Courier New" w:hAnsi="Courier New" w:cs="Courier New" w:hint="default"/>
    </w:rPr>
  </w:style>
  <w:style w:type="character" w:customStyle="1" w:styleId="WW8Num30z2">
    <w:name w:val="WW8Num30z2"/>
    <w:rsid w:val="00D64FF7"/>
    <w:rPr>
      <w:rFonts w:ascii="Wingdings" w:hAnsi="Wingdings" w:hint="default"/>
    </w:rPr>
  </w:style>
  <w:style w:type="character" w:customStyle="1" w:styleId="WW8Num40z0">
    <w:name w:val="WW8Num40z0"/>
    <w:rsid w:val="00D64FF7"/>
    <w:rPr>
      <w:rFonts w:ascii="Symbol" w:hAnsi="Symbol" w:hint="default"/>
    </w:rPr>
  </w:style>
  <w:style w:type="character" w:customStyle="1" w:styleId="WW8Num40z1">
    <w:name w:val="WW8Num40z1"/>
    <w:rsid w:val="00D64FF7"/>
    <w:rPr>
      <w:rFonts w:ascii="Courier New" w:hAnsi="Courier New" w:cs="Courier New" w:hint="default"/>
    </w:rPr>
  </w:style>
  <w:style w:type="character" w:customStyle="1" w:styleId="WW8Num40z2">
    <w:name w:val="WW8Num40z2"/>
    <w:rsid w:val="00D64FF7"/>
    <w:rPr>
      <w:rFonts w:ascii="Wingdings" w:hAnsi="Wingdings" w:hint="default"/>
    </w:rPr>
  </w:style>
  <w:style w:type="character" w:customStyle="1" w:styleId="WW8Num36z1">
    <w:name w:val="WW8Num36z1"/>
    <w:rsid w:val="00D64FF7"/>
    <w:rPr>
      <w:rFonts w:ascii="Courier New" w:hAnsi="Courier New" w:cs="Courier New" w:hint="default"/>
    </w:rPr>
  </w:style>
  <w:style w:type="character" w:customStyle="1" w:styleId="WW8Num36z2">
    <w:name w:val="WW8Num36z2"/>
    <w:rsid w:val="00D64FF7"/>
    <w:rPr>
      <w:rFonts w:ascii="Wingdings" w:hAnsi="Wingdings" w:hint="default"/>
    </w:rPr>
  </w:style>
  <w:style w:type="character" w:customStyle="1" w:styleId="WW8Num45z0">
    <w:name w:val="WW8Num45z0"/>
    <w:rsid w:val="00D64FF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D64FF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D64FF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D64FF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D64FF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D64FF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D64FF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D6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D64FF7"/>
  </w:style>
  <w:style w:type="paragraph" w:customStyle="1" w:styleId="msonormal0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D64FF7"/>
  </w:style>
  <w:style w:type="paragraph" w:customStyle="1" w:styleId="6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customStyle="1" w:styleId="aff5">
    <w:name w:val="Базовый"/>
    <w:uiPriority w:val="99"/>
    <w:rsid w:val="00D64FF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D64FF7"/>
    <w:pPr>
      <w:numPr>
        <w:numId w:val="14"/>
      </w:numPr>
    </w:pPr>
  </w:style>
  <w:style w:type="numbering" w:customStyle="1" w:styleId="WW8Num6">
    <w:name w:val="WW8Num6"/>
    <w:basedOn w:val="a3"/>
    <w:rsid w:val="00D64FF7"/>
    <w:pPr>
      <w:numPr>
        <w:numId w:val="15"/>
      </w:numPr>
    </w:pPr>
  </w:style>
  <w:style w:type="numbering" w:customStyle="1" w:styleId="WW8Num3">
    <w:name w:val="WW8Num3"/>
    <w:basedOn w:val="a3"/>
    <w:rsid w:val="00D64FF7"/>
    <w:pPr>
      <w:numPr>
        <w:numId w:val="16"/>
      </w:numPr>
    </w:pPr>
  </w:style>
  <w:style w:type="numbering" w:customStyle="1" w:styleId="WW8Num4">
    <w:name w:val="WW8Num4"/>
    <w:basedOn w:val="a3"/>
    <w:rsid w:val="00D64FF7"/>
    <w:pPr>
      <w:numPr>
        <w:numId w:val="17"/>
      </w:numPr>
    </w:pPr>
  </w:style>
  <w:style w:type="character" w:customStyle="1" w:styleId="fulltext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customStyle="1" w:styleId="32">
    <w:name w:val="Основной шрифт абзаца3"/>
    <w:rsid w:val="00D64FF7"/>
  </w:style>
  <w:style w:type="numbering" w:customStyle="1" w:styleId="110">
    <w:name w:val="Нет списка11"/>
    <w:next w:val="a3"/>
    <w:uiPriority w:val="99"/>
    <w:semiHidden/>
    <w:unhideWhenUsed/>
    <w:rsid w:val="00D64FF7"/>
  </w:style>
  <w:style w:type="character" w:customStyle="1" w:styleId="aff8">
    <w:name w:val="Заголовок Знак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.xml" Id="R41cd473095434922" /><Relationship Type="http://schemas.openxmlformats.org/officeDocument/2006/relationships/footer" Target="/word/footer.xml" Id="R2b203768035a4218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Админ</dc:creator>
  <keywords/>
  <dc:description/>
  <lastModifiedBy>Гость</lastModifiedBy>
  <revision>4</revision>
  <dcterms:created xsi:type="dcterms:W3CDTF">2020-04-06T14:49:00.0000000Z</dcterms:created>
  <dcterms:modified xsi:type="dcterms:W3CDTF">2020-04-07T13:20:59.3780558Z</dcterms:modified>
</coreProperties>
</file>